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7B6FCF" w14:textId="77777777" w:rsidR="00CB4051" w:rsidRPr="00CB4051" w:rsidRDefault="00CB4051" w:rsidP="00CB4051">
      <w:pPr>
        <w:suppressAutoHyphens/>
        <w:spacing w:line="348" w:lineRule="auto"/>
        <w:ind w:left="820" w:right="-194"/>
        <w:jc w:val="center"/>
        <w:rPr>
          <w:sz w:val="22"/>
          <w:szCs w:val="22"/>
          <w:lang w:eastAsia="zh-CN"/>
        </w:rPr>
      </w:pPr>
      <w:r w:rsidRPr="00CB4051">
        <w:rPr>
          <w:lang w:eastAsia="zh-CN"/>
        </w:rPr>
        <w:t xml:space="preserve">Муниципальное автономное общеобразовательное учреждение </w:t>
      </w:r>
    </w:p>
    <w:p w14:paraId="637D47C4" w14:textId="77777777" w:rsidR="00CB4051" w:rsidRPr="00CB4051" w:rsidRDefault="00CB4051" w:rsidP="00CB4051">
      <w:pPr>
        <w:suppressAutoHyphens/>
        <w:spacing w:line="348" w:lineRule="auto"/>
        <w:ind w:left="820" w:right="-194"/>
        <w:jc w:val="center"/>
        <w:rPr>
          <w:sz w:val="22"/>
          <w:szCs w:val="22"/>
          <w:lang w:eastAsia="zh-CN"/>
        </w:rPr>
      </w:pPr>
      <w:r w:rsidRPr="00CB4051">
        <w:rPr>
          <w:lang w:eastAsia="zh-CN"/>
        </w:rPr>
        <w:t>средн</w:t>
      </w:r>
      <w:r w:rsidR="00733B57">
        <w:rPr>
          <w:lang w:eastAsia="zh-CN"/>
        </w:rPr>
        <w:t>яя общеобразовательная школа № 147</w:t>
      </w:r>
    </w:p>
    <w:p w14:paraId="583715CD" w14:textId="77777777" w:rsidR="00CB4051" w:rsidRPr="00CB4051" w:rsidRDefault="00CB4051" w:rsidP="00CB4051">
      <w:pPr>
        <w:suppressAutoHyphens/>
        <w:spacing w:line="348" w:lineRule="auto"/>
        <w:ind w:right="-194"/>
        <w:rPr>
          <w:sz w:val="22"/>
          <w:szCs w:val="22"/>
          <w:lang w:eastAsia="zh-CN"/>
        </w:rPr>
      </w:pPr>
      <w:r w:rsidRPr="00CB4051">
        <w:rPr>
          <w:lang w:eastAsia="zh-CN"/>
        </w:rPr>
        <w:t>Согласовано:                                                                                        Утверждаю:</w:t>
      </w:r>
    </w:p>
    <w:p w14:paraId="544C2D04" w14:textId="77777777" w:rsidR="00CB4051" w:rsidRPr="00CB4051" w:rsidRDefault="00CB4051" w:rsidP="00CB4051">
      <w:pPr>
        <w:suppressAutoHyphens/>
        <w:spacing w:line="348" w:lineRule="auto"/>
        <w:ind w:right="-194"/>
        <w:rPr>
          <w:sz w:val="22"/>
          <w:szCs w:val="22"/>
          <w:lang w:eastAsia="zh-CN"/>
        </w:rPr>
      </w:pPr>
      <w:r w:rsidRPr="00CB4051">
        <w:rPr>
          <w:lang w:eastAsia="zh-CN"/>
        </w:rPr>
        <w:t xml:space="preserve">Начальник управления образования                                  </w:t>
      </w:r>
      <w:r w:rsidR="00733B57">
        <w:rPr>
          <w:lang w:eastAsia="zh-CN"/>
        </w:rPr>
        <w:t xml:space="preserve">           Директор МАОУ СОШ № 147</w:t>
      </w:r>
    </w:p>
    <w:p w14:paraId="0967E09A" w14:textId="77777777" w:rsidR="00CB4051" w:rsidRPr="00CB4051" w:rsidRDefault="00733B57" w:rsidP="00CB4051">
      <w:pPr>
        <w:suppressAutoHyphens/>
        <w:spacing w:line="348" w:lineRule="auto"/>
        <w:ind w:right="-194"/>
        <w:rPr>
          <w:sz w:val="22"/>
          <w:szCs w:val="22"/>
          <w:lang w:eastAsia="zh-CN"/>
        </w:rPr>
      </w:pPr>
      <w:r>
        <w:rPr>
          <w:lang w:eastAsia="zh-CN"/>
        </w:rPr>
        <w:t>Железнодорожного района</w:t>
      </w:r>
      <w:r w:rsidR="00CB4051" w:rsidRPr="00CB4051">
        <w:rPr>
          <w:lang w:eastAsia="zh-CN"/>
        </w:rPr>
        <w:t xml:space="preserve">                                                           </w:t>
      </w:r>
      <w:r>
        <w:rPr>
          <w:lang w:eastAsia="zh-CN"/>
        </w:rPr>
        <w:t xml:space="preserve">     _____________А.А.Моисеев</w:t>
      </w:r>
    </w:p>
    <w:p w14:paraId="712027DE" w14:textId="3BFD0520" w:rsidR="00CB4051" w:rsidRPr="00CB4051" w:rsidRDefault="00733B57" w:rsidP="00CB4051">
      <w:pPr>
        <w:suppressAutoHyphens/>
        <w:spacing w:line="348" w:lineRule="auto"/>
        <w:ind w:right="-194"/>
        <w:rPr>
          <w:sz w:val="22"/>
          <w:szCs w:val="22"/>
          <w:lang w:eastAsia="zh-CN"/>
        </w:rPr>
      </w:pPr>
      <w:r>
        <w:rPr>
          <w:lang w:eastAsia="zh-CN"/>
        </w:rPr>
        <w:t>___________ Г. Н. Петрова</w:t>
      </w:r>
      <w:r w:rsidR="00CB4051" w:rsidRPr="00CB4051">
        <w:rPr>
          <w:lang w:eastAsia="zh-CN"/>
        </w:rPr>
        <w:t xml:space="preserve">                                                           « ___»  ___</w:t>
      </w:r>
      <w:r>
        <w:rPr>
          <w:lang w:eastAsia="zh-CN"/>
        </w:rPr>
        <w:t>_______ 202</w:t>
      </w:r>
      <w:r w:rsidR="0034453A">
        <w:rPr>
          <w:lang w:eastAsia="zh-CN"/>
        </w:rPr>
        <w:t>4</w:t>
      </w:r>
      <w:r w:rsidR="00CB4051" w:rsidRPr="00CB4051">
        <w:rPr>
          <w:lang w:eastAsia="zh-CN"/>
        </w:rPr>
        <w:t>г.</w:t>
      </w:r>
    </w:p>
    <w:p w14:paraId="79A66B21" w14:textId="1A6DB4EF" w:rsidR="00CB4051" w:rsidRPr="00CB4051" w:rsidRDefault="00733B57" w:rsidP="00CB4051">
      <w:pPr>
        <w:suppressAutoHyphens/>
        <w:spacing w:line="348" w:lineRule="auto"/>
        <w:ind w:right="-194"/>
        <w:rPr>
          <w:sz w:val="22"/>
          <w:szCs w:val="22"/>
          <w:lang w:eastAsia="zh-CN"/>
        </w:rPr>
      </w:pPr>
      <w:r>
        <w:rPr>
          <w:lang w:eastAsia="zh-CN"/>
        </w:rPr>
        <w:t>« ___»  __________ 202</w:t>
      </w:r>
      <w:r w:rsidR="0034453A">
        <w:rPr>
          <w:lang w:eastAsia="zh-CN"/>
        </w:rPr>
        <w:t>4</w:t>
      </w:r>
      <w:r w:rsidR="00CB4051" w:rsidRPr="00CB4051">
        <w:rPr>
          <w:lang w:eastAsia="zh-CN"/>
        </w:rPr>
        <w:t>г.</w:t>
      </w:r>
    </w:p>
    <w:p w14:paraId="0068B805" w14:textId="77777777" w:rsidR="00FA42A1" w:rsidRDefault="00A16132" w:rsidP="00FA42A1">
      <w:pPr>
        <w:spacing w:line="360" w:lineRule="auto"/>
        <w:ind w:hanging="900"/>
        <w:jc w:val="center"/>
        <w:rPr>
          <w:rFonts w:ascii="Monotype Corsiva" w:hAnsi="Monotype Corsiva"/>
          <w:b/>
          <w:color w:val="000000"/>
          <w:sz w:val="72"/>
          <w:szCs w:val="72"/>
        </w:rPr>
      </w:pPr>
      <w:r>
        <w:rPr>
          <w:rFonts w:ascii="Monotype Corsiva" w:hAnsi="Monotype Corsiva"/>
          <w:b/>
          <w:noProof/>
          <w:color w:val="000000"/>
          <w:sz w:val="72"/>
          <w:szCs w:val="72"/>
        </w:rPr>
        <w:drawing>
          <wp:anchor distT="0" distB="0" distL="114300" distR="114300" simplePos="0" relativeHeight="251722752" behindDoc="0" locked="0" layoutInCell="1" allowOverlap="1" wp14:anchorId="33F28989" wp14:editId="7A9317EB">
            <wp:simplePos x="0" y="0"/>
            <wp:positionH relativeFrom="column">
              <wp:posOffset>4763135</wp:posOffset>
            </wp:positionH>
            <wp:positionV relativeFrom="paragraph">
              <wp:posOffset>125095</wp:posOffset>
            </wp:positionV>
            <wp:extent cx="1408430" cy="1497965"/>
            <wp:effectExtent l="19050" t="0" r="1270" b="0"/>
            <wp:wrapNone/>
            <wp:docPr id="5" name="Рисунок 50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image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8430" cy="1497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C684200" w14:textId="77777777" w:rsidR="00CB4051" w:rsidRPr="00CB4051" w:rsidRDefault="00CB4051" w:rsidP="00CB4051">
      <w:pPr>
        <w:suppressAutoHyphens/>
        <w:jc w:val="center"/>
        <w:rPr>
          <w:sz w:val="22"/>
          <w:szCs w:val="22"/>
          <w:lang w:eastAsia="zh-CN"/>
        </w:rPr>
      </w:pPr>
      <w:r w:rsidRPr="00CB4051">
        <w:rPr>
          <w:lang w:eastAsia="zh-CN"/>
        </w:rPr>
        <w:t>Программа</w:t>
      </w:r>
    </w:p>
    <w:p w14:paraId="56B8DDF4" w14:textId="77777777" w:rsidR="00CB4051" w:rsidRPr="00CB4051" w:rsidRDefault="00CB4051" w:rsidP="00CB4051">
      <w:pPr>
        <w:suppressAutoHyphens/>
        <w:jc w:val="center"/>
        <w:rPr>
          <w:lang w:eastAsia="zh-CN"/>
        </w:rPr>
      </w:pPr>
    </w:p>
    <w:p w14:paraId="0D27CDB5" w14:textId="77777777" w:rsidR="00CB4051" w:rsidRPr="00CB4051" w:rsidRDefault="00CB4051" w:rsidP="00CB4051">
      <w:pPr>
        <w:suppressAutoHyphens/>
        <w:jc w:val="center"/>
        <w:rPr>
          <w:sz w:val="22"/>
          <w:szCs w:val="22"/>
          <w:lang w:eastAsia="zh-CN"/>
        </w:rPr>
      </w:pPr>
      <w:r w:rsidRPr="00CB4051">
        <w:rPr>
          <w:lang w:eastAsia="zh-CN"/>
        </w:rPr>
        <w:t>летнего  лагеря</w:t>
      </w:r>
    </w:p>
    <w:p w14:paraId="4B0B5A17" w14:textId="77777777" w:rsidR="00CB4051" w:rsidRPr="00CB4051" w:rsidRDefault="00CB4051" w:rsidP="00CB4051">
      <w:pPr>
        <w:suppressAutoHyphens/>
        <w:spacing w:line="151" w:lineRule="exact"/>
        <w:jc w:val="center"/>
        <w:rPr>
          <w:lang w:eastAsia="zh-CN"/>
        </w:rPr>
      </w:pPr>
    </w:p>
    <w:p w14:paraId="0D8C0D2F" w14:textId="77777777" w:rsidR="00CB4051" w:rsidRPr="00CB4051" w:rsidRDefault="00CB4051" w:rsidP="00CB4051">
      <w:pPr>
        <w:tabs>
          <w:tab w:val="left" w:pos="3823"/>
        </w:tabs>
        <w:suppressAutoHyphens/>
        <w:spacing w:line="348" w:lineRule="auto"/>
        <w:ind w:left="-126"/>
        <w:jc w:val="center"/>
        <w:rPr>
          <w:sz w:val="22"/>
          <w:szCs w:val="22"/>
          <w:lang w:eastAsia="zh-CN"/>
        </w:rPr>
      </w:pPr>
      <w:r w:rsidRPr="00CB4051">
        <w:rPr>
          <w:lang w:eastAsia="zh-CN"/>
        </w:rPr>
        <w:t xml:space="preserve">с дневным пребыванием детей </w:t>
      </w:r>
    </w:p>
    <w:p w14:paraId="50E27BF8" w14:textId="77777777" w:rsidR="00CB4051" w:rsidRPr="00CB4051" w:rsidRDefault="00CB4051" w:rsidP="00CB4051">
      <w:pPr>
        <w:suppressAutoHyphens/>
        <w:spacing w:line="16" w:lineRule="exact"/>
        <w:jc w:val="center"/>
        <w:rPr>
          <w:lang w:eastAsia="zh-CN"/>
        </w:rPr>
      </w:pPr>
    </w:p>
    <w:p w14:paraId="1BBAC644" w14:textId="77777777" w:rsidR="00CB4051" w:rsidRPr="00CB4051" w:rsidRDefault="00733B57" w:rsidP="00CB4051">
      <w:pPr>
        <w:suppressAutoHyphens/>
        <w:jc w:val="center"/>
        <w:rPr>
          <w:sz w:val="22"/>
          <w:szCs w:val="22"/>
          <w:lang w:eastAsia="zh-CN"/>
        </w:rPr>
      </w:pPr>
      <w:r>
        <w:rPr>
          <w:lang w:eastAsia="zh-CN"/>
        </w:rPr>
        <w:t>при МАОУ СОШ № 147</w:t>
      </w:r>
    </w:p>
    <w:p w14:paraId="6754EB21" w14:textId="77777777" w:rsidR="00A16132" w:rsidRDefault="00CB4051" w:rsidP="00CB4051">
      <w:pPr>
        <w:spacing w:line="360" w:lineRule="auto"/>
        <w:ind w:hanging="900"/>
        <w:jc w:val="center"/>
        <w:rPr>
          <w:rFonts w:ascii="Monotype Corsiva" w:hAnsi="Monotype Corsiva"/>
          <w:b/>
          <w:sz w:val="72"/>
          <w:szCs w:val="72"/>
        </w:rPr>
      </w:pPr>
      <w:r>
        <w:rPr>
          <w:rFonts w:ascii="Monotype Corsiva" w:hAnsi="Monotype Corsiva"/>
          <w:b/>
          <w:sz w:val="72"/>
          <w:szCs w:val="72"/>
        </w:rPr>
        <w:t xml:space="preserve"> </w:t>
      </w:r>
      <w:r w:rsidR="00733B57">
        <w:rPr>
          <w:rFonts w:ascii="Monotype Corsiva" w:hAnsi="Monotype Corsiva"/>
          <w:b/>
          <w:sz w:val="72"/>
          <w:szCs w:val="72"/>
        </w:rPr>
        <w:t>«Лесная сказка</w:t>
      </w:r>
      <w:r w:rsidR="00FA42A1" w:rsidRPr="00FA42A1">
        <w:rPr>
          <w:rFonts w:ascii="Monotype Corsiva" w:hAnsi="Monotype Corsiva"/>
          <w:b/>
          <w:sz w:val="72"/>
          <w:szCs w:val="72"/>
        </w:rPr>
        <w:t xml:space="preserve">» </w:t>
      </w:r>
    </w:p>
    <w:p w14:paraId="3FCD3551" w14:textId="77777777" w:rsidR="00CB4051" w:rsidRPr="00CB4051" w:rsidRDefault="00733B57" w:rsidP="00CB4051">
      <w:pPr>
        <w:suppressAutoHyphens/>
        <w:jc w:val="center"/>
        <w:rPr>
          <w:sz w:val="22"/>
          <w:szCs w:val="22"/>
          <w:lang w:eastAsia="zh-CN"/>
        </w:rPr>
      </w:pPr>
      <w:r>
        <w:rPr>
          <w:lang w:eastAsia="zh-CN"/>
        </w:rPr>
        <w:t>для детей 6,6 – 18</w:t>
      </w:r>
      <w:r w:rsidR="00CB4051" w:rsidRPr="00CB4051">
        <w:rPr>
          <w:lang w:eastAsia="zh-CN"/>
        </w:rPr>
        <w:t xml:space="preserve"> лет</w:t>
      </w:r>
    </w:p>
    <w:p w14:paraId="3E834695" w14:textId="5FD2DA21" w:rsidR="00CB4051" w:rsidRPr="00CB4051" w:rsidRDefault="00733B57" w:rsidP="00CB4051">
      <w:pPr>
        <w:suppressAutoHyphens/>
        <w:jc w:val="center"/>
        <w:rPr>
          <w:sz w:val="22"/>
          <w:szCs w:val="22"/>
          <w:lang w:eastAsia="zh-CN"/>
        </w:rPr>
      </w:pPr>
      <w:r>
        <w:rPr>
          <w:lang w:eastAsia="zh-CN"/>
        </w:rPr>
        <w:t>с 2</w:t>
      </w:r>
      <w:r w:rsidR="0034453A">
        <w:rPr>
          <w:lang w:eastAsia="zh-CN"/>
        </w:rPr>
        <w:t>4</w:t>
      </w:r>
      <w:r w:rsidR="00B57D0F">
        <w:rPr>
          <w:lang w:eastAsia="zh-CN"/>
        </w:rPr>
        <w:t xml:space="preserve"> июня 202</w:t>
      </w:r>
      <w:r w:rsidR="0034453A">
        <w:rPr>
          <w:lang w:eastAsia="zh-CN"/>
        </w:rPr>
        <w:t>4</w:t>
      </w:r>
      <w:r w:rsidR="00CB4051" w:rsidRPr="00CB4051">
        <w:rPr>
          <w:lang w:eastAsia="zh-CN"/>
        </w:rPr>
        <w:t xml:space="preserve">г. по </w:t>
      </w:r>
      <w:r>
        <w:rPr>
          <w:lang w:eastAsia="zh-CN"/>
        </w:rPr>
        <w:t>1</w:t>
      </w:r>
      <w:r w:rsidR="0034453A">
        <w:rPr>
          <w:lang w:eastAsia="zh-CN"/>
        </w:rPr>
        <w:t>2</w:t>
      </w:r>
      <w:r>
        <w:rPr>
          <w:lang w:eastAsia="zh-CN"/>
        </w:rPr>
        <w:t xml:space="preserve"> июля 202</w:t>
      </w:r>
      <w:r w:rsidR="0034453A">
        <w:rPr>
          <w:lang w:eastAsia="zh-CN"/>
        </w:rPr>
        <w:t>4</w:t>
      </w:r>
      <w:r w:rsidR="00CB4051" w:rsidRPr="00CB4051">
        <w:rPr>
          <w:lang w:eastAsia="zh-CN"/>
        </w:rPr>
        <w:t>г.</w:t>
      </w:r>
    </w:p>
    <w:p w14:paraId="4D379A05" w14:textId="77777777" w:rsidR="00CB4051" w:rsidRPr="00CB4051" w:rsidRDefault="00CB4051" w:rsidP="00CB4051">
      <w:pPr>
        <w:suppressAutoHyphens/>
        <w:jc w:val="right"/>
        <w:rPr>
          <w:sz w:val="22"/>
          <w:szCs w:val="22"/>
          <w:lang w:eastAsia="zh-CN"/>
        </w:rPr>
      </w:pPr>
      <w:r w:rsidRPr="00CB4051">
        <w:rPr>
          <w:lang w:eastAsia="zh-CN"/>
        </w:rPr>
        <w:t>Составитель:</w:t>
      </w:r>
    </w:p>
    <w:p w14:paraId="691C8E20" w14:textId="77777777" w:rsidR="00CB4051" w:rsidRPr="00CB4051" w:rsidRDefault="00441689" w:rsidP="00CB4051">
      <w:pPr>
        <w:suppressAutoHyphens/>
        <w:jc w:val="right"/>
        <w:rPr>
          <w:sz w:val="22"/>
          <w:szCs w:val="22"/>
          <w:lang w:eastAsia="zh-CN"/>
        </w:rPr>
      </w:pPr>
      <w:r w:rsidRPr="00CB4051">
        <w:rPr>
          <w:b/>
          <w:noProof/>
          <w:sz w:val="28"/>
          <w:szCs w:val="28"/>
        </w:rPr>
        <w:drawing>
          <wp:anchor distT="0" distB="0" distL="114300" distR="114300" simplePos="0" relativeHeight="251659776" behindDoc="0" locked="0" layoutInCell="1" allowOverlap="1" wp14:anchorId="780999B0" wp14:editId="2359F6F1">
            <wp:simplePos x="0" y="0"/>
            <wp:positionH relativeFrom="column">
              <wp:posOffset>-200025</wp:posOffset>
            </wp:positionH>
            <wp:positionV relativeFrom="paragraph">
              <wp:posOffset>12065</wp:posOffset>
            </wp:positionV>
            <wp:extent cx="1323975" cy="1657350"/>
            <wp:effectExtent l="0" t="0" r="9525" b="0"/>
            <wp:wrapThrough wrapText="bothSides">
              <wp:wrapPolygon edited="0">
                <wp:start x="0" y="0"/>
                <wp:lineTo x="0" y="21352"/>
                <wp:lineTo x="21445" y="21352"/>
                <wp:lineTo x="21445" y="0"/>
                <wp:lineTo x="0" y="0"/>
              </wp:wrapPolygon>
            </wp:wrapThrough>
            <wp:docPr id="6" name="i-main-pic" descr="Картинка 30 из 56527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-main-pic" descr="Картинка 30 из 56527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33B57">
        <w:rPr>
          <w:lang w:eastAsia="zh-CN"/>
        </w:rPr>
        <w:t>Стасевич С.П.</w:t>
      </w:r>
    </w:p>
    <w:p w14:paraId="07855970" w14:textId="77777777" w:rsidR="00CB4051" w:rsidRPr="00CB4051" w:rsidRDefault="00CB4051" w:rsidP="00CB4051">
      <w:pPr>
        <w:suppressAutoHyphens/>
        <w:spacing w:line="200" w:lineRule="exact"/>
        <w:rPr>
          <w:lang w:eastAsia="zh-CN"/>
        </w:rPr>
      </w:pPr>
    </w:p>
    <w:p w14:paraId="21C4E22D" w14:textId="77777777" w:rsidR="00CB4051" w:rsidRPr="00CB4051" w:rsidRDefault="00CB4051" w:rsidP="00CB4051">
      <w:pPr>
        <w:suppressAutoHyphens/>
        <w:spacing w:line="200" w:lineRule="exact"/>
        <w:rPr>
          <w:lang w:eastAsia="zh-CN"/>
        </w:rPr>
      </w:pPr>
    </w:p>
    <w:p w14:paraId="19258C93" w14:textId="77777777" w:rsidR="00CB4051" w:rsidRDefault="00CB4051" w:rsidP="00CB4051">
      <w:pPr>
        <w:suppressAutoHyphens/>
        <w:spacing w:line="200" w:lineRule="exact"/>
        <w:rPr>
          <w:lang w:eastAsia="zh-CN"/>
        </w:rPr>
      </w:pPr>
    </w:p>
    <w:p w14:paraId="508EAE08" w14:textId="77777777" w:rsidR="00CB4051" w:rsidRDefault="00CB4051" w:rsidP="00CB4051">
      <w:pPr>
        <w:suppressAutoHyphens/>
        <w:spacing w:line="200" w:lineRule="exact"/>
        <w:rPr>
          <w:lang w:eastAsia="zh-CN"/>
        </w:rPr>
      </w:pPr>
    </w:p>
    <w:p w14:paraId="0CB73F74" w14:textId="77777777" w:rsidR="00CB4051" w:rsidRDefault="00CB4051" w:rsidP="00CB4051">
      <w:pPr>
        <w:suppressAutoHyphens/>
        <w:spacing w:line="200" w:lineRule="exact"/>
        <w:rPr>
          <w:lang w:eastAsia="zh-CN"/>
        </w:rPr>
      </w:pPr>
    </w:p>
    <w:p w14:paraId="6D09F0BF" w14:textId="77777777" w:rsidR="00CB4051" w:rsidRDefault="00CB4051" w:rsidP="00CB4051">
      <w:pPr>
        <w:suppressAutoHyphens/>
        <w:spacing w:line="200" w:lineRule="exact"/>
        <w:rPr>
          <w:lang w:eastAsia="zh-CN"/>
        </w:rPr>
      </w:pPr>
    </w:p>
    <w:p w14:paraId="3165C4A7" w14:textId="77777777" w:rsidR="00CB4051" w:rsidRDefault="00CB4051" w:rsidP="00CB4051">
      <w:pPr>
        <w:suppressAutoHyphens/>
        <w:spacing w:line="200" w:lineRule="exact"/>
        <w:rPr>
          <w:lang w:eastAsia="zh-CN"/>
        </w:rPr>
      </w:pPr>
    </w:p>
    <w:p w14:paraId="2835F87C" w14:textId="77777777" w:rsidR="00CB4051" w:rsidRDefault="00CB4051" w:rsidP="00CB4051">
      <w:pPr>
        <w:suppressAutoHyphens/>
        <w:spacing w:line="200" w:lineRule="exact"/>
        <w:rPr>
          <w:lang w:eastAsia="zh-CN"/>
        </w:rPr>
      </w:pPr>
    </w:p>
    <w:p w14:paraId="398A8144" w14:textId="77777777" w:rsidR="00CB4051" w:rsidRDefault="00CB4051" w:rsidP="00CB4051">
      <w:pPr>
        <w:suppressAutoHyphens/>
        <w:spacing w:line="200" w:lineRule="exact"/>
        <w:rPr>
          <w:lang w:eastAsia="zh-CN"/>
        </w:rPr>
      </w:pPr>
    </w:p>
    <w:p w14:paraId="118DEDD7" w14:textId="77777777" w:rsidR="00CB4051" w:rsidRDefault="00CB4051" w:rsidP="00CB4051">
      <w:pPr>
        <w:suppressAutoHyphens/>
        <w:spacing w:line="200" w:lineRule="exact"/>
        <w:rPr>
          <w:lang w:eastAsia="zh-CN"/>
        </w:rPr>
      </w:pPr>
    </w:p>
    <w:p w14:paraId="0CEA064F" w14:textId="77777777" w:rsidR="00CB4051" w:rsidRPr="00CB4051" w:rsidRDefault="00CB4051" w:rsidP="00CB4051">
      <w:pPr>
        <w:suppressAutoHyphens/>
        <w:spacing w:line="200" w:lineRule="exact"/>
        <w:rPr>
          <w:lang w:eastAsia="zh-CN"/>
        </w:rPr>
      </w:pPr>
    </w:p>
    <w:p w14:paraId="0900B6D4" w14:textId="77777777" w:rsidR="00CB4051" w:rsidRDefault="00CB4051" w:rsidP="00CB4051">
      <w:pPr>
        <w:suppressAutoHyphens/>
        <w:spacing w:line="200" w:lineRule="exact"/>
        <w:rPr>
          <w:lang w:eastAsia="zh-CN"/>
        </w:rPr>
      </w:pPr>
    </w:p>
    <w:p w14:paraId="7B72AA58" w14:textId="77777777" w:rsidR="00441689" w:rsidRDefault="00441689" w:rsidP="00CB4051">
      <w:pPr>
        <w:suppressAutoHyphens/>
        <w:spacing w:line="200" w:lineRule="exact"/>
        <w:rPr>
          <w:lang w:eastAsia="zh-CN"/>
        </w:rPr>
      </w:pPr>
    </w:p>
    <w:p w14:paraId="78FDEF2C" w14:textId="77777777" w:rsidR="00441689" w:rsidRDefault="00441689" w:rsidP="00CB4051">
      <w:pPr>
        <w:suppressAutoHyphens/>
        <w:spacing w:line="200" w:lineRule="exact"/>
        <w:rPr>
          <w:lang w:eastAsia="zh-CN"/>
        </w:rPr>
      </w:pPr>
    </w:p>
    <w:p w14:paraId="40CD58E8" w14:textId="77777777" w:rsidR="00441689" w:rsidRDefault="00441689" w:rsidP="00CB4051">
      <w:pPr>
        <w:suppressAutoHyphens/>
        <w:spacing w:line="200" w:lineRule="exact"/>
        <w:rPr>
          <w:lang w:eastAsia="zh-CN"/>
        </w:rPr>
      </w:pPr>
    </w:p>
    <w:p w14:paraId="20D881BE" w14:textId="77777777" w:rsidR="00441689" w:rsidRDefault="00441689" w:rsidP="00CB4051">
      <w:pPr>
        <w:suppressAutoHyphens/>
        <w:spacing w:line="200" w:lineRule="exact"/>
        <w:rPr>
          <w:lang w:eastAsia="zh-CN"/>
        </w:rPr>
      </w:pPr>
    </w:p>
    <w:p w14:paraId="2CF6181D" w14:textId="77777777" w:rsidR="00441689" w:rsidRDefault="00441689" w:rsidP="00CB4051">
      <w:pPr>
        <w:suppressAutoHyphens/>
        <w:spacing w:line="200" w:lineRule="exact"/>
        <w:rPr>
          <w:lang w:eastAsia="zh-CN"/>
        </w:rPr>
      </w:pPr>
    </w:p>
    <w:p w14:paraId="7807CBF3" w14:textId="77777777" w:rsidR="00441689" w:rsidRDefault="00441689" w:rsidP="00CB4051">
      <w:pPr>
        <w:suppressAutoHyphens/>
        <w:spacing w:line="200" w:lineRule="exact"/>
        <w:rPr>
          <w:lang w:eastAsia="zh-CN"/>
        </w:rPr>
      </w:pPr>
    </w:p>
    <w:p w14:paraId="5E282B0D" w14:textId="77777777" w:rsidR="00441689" w:rsidRDefault="00441689" w:rsidP="00CB4051">
      <w:pPr>
        <w:suppressAutoHyphens/>
        <w:spacing w:line="200" w:lineRule="exact"/>
        <w:rPr>
          <w:lang w:eastAsia="zh-CN"/>
        </w:rPr>
      </w:pPr>
    </w:p>
    <w:p w14:paraId="460882A4" w14:textId="77777777" w:rsidR="00441689" w:rsidRDefault="00441689" w:rsidP="00CB4051">
      <w:pPr>
        <w:suppressAutoHyphens/>
        <w:spacing w:line="200" w:lineRule="exact"/>
        <w:rPr>
          <w:lang w:eastAsia="zh-CN"/>
        </w:rPr>
      </w:pPr>
    </w:p>
    <w:p w14:paraId="4F889D27" w14:textId="77777777" w:rsidR="00441689" w:rsidRDefault="00441689" w:rsidP="00CB4051">
      <w:pPr>
        <w:suppressAutoHyphens/>
        <w:spacing w:line="200" w:lineRule="exact"/>
        <w:rPr>
          <w:lang w:eastAsia="zh-CN"/>
        </w:rPr>
      </w:pPr>
    </w:p>
    <w:p w14:paraId="4701B743" w14:textId="77777777" w:rsidR="00441689" w:rsidRDefault="00441689" w:rsidP="00CB4051">
      <w:pPr>
        <w:suppressAutoHyphens/>
        <w:spacing w:line="200" w:lineRule="exact"/>
        <w:rPr>
          <w:lang w:eastAsia="zh-CN"/>
        </w:rPr>
      </w:pPr>
    </w:p>
    <w:p w14:paraId="27E053DE" w14:textId="77777777" w:rsidR="00441689" w:rsidRDefault="00441689" w:rsidP="00CB4051">
      <w:pPr>
        <w:suppressAutoHyphens/>
        <w:spacing w:line="200" w:lineRule="exact"/>
        <w:rPr>
          <w:lang w:eastAsia="zh-CN"/>
        </w:rPr>
      </w:pPr>
    </w:p>
    <w:p w14:paraId="63FE2CE9" w14:textId="77777777" w:rsidR="00441689" w:rsidRPr="00CB4051" w:rsidRDefault="00441689" w:rsidP="00CB4051">
      <w:pPr>
        <w:suppressAutoHyphens/>
        <w:spacing w:line="200" w:lineRule="exact"/>
        <w:rPr>
          <w:lang w:eastAsia="zh-CN"/>
        </w:rPr>
      </w:pPr>
    </w:p>
    <w:p w14:paraId="290DC881" w14:textId="77777777" w:rsidR="00CB4051" w:rsidRPr="00CB4051" w:rsidRDefault="00CB4051" w:rsidP="00CB4051">
      <w:pPr>
        <w:suppressAutoHyphens/>
        <w:ind w:right="-853"/>
        <w:jc w:val="center"/>
        <w:rPr>
          <w:sz w:val="22"/>
          <w:szCs w:val="22"/>
          <w:lang w:eastAsia="zh-CN"/>
        </w:rPr>
      </w:pPr>
      <w:r w:rsidRPr="00CB4051">
        <w:rPr>
          <w:lang w:eastAsia="zh-CN"/>
        </w:rPr>
        <w:t xml:space="preserve">г. </w:t>
      </w:r>
      <w:r w:rsidR="00733B57">
        <w:rPr>
          <w:lang w:eastAsia="zh-CN"/>
        </w:rPr>
        <w:t>Екатеринбург</w:t>
      </w:r>
    </w:p>
    <w:p w14:paraId="10D1B8E2" w14:textId="26A64CB6" w:rsidR="00CB4051" w:rsidRPr="00CB4051" w:rsidRDefault="00733B57" w:rsidP="00CB4051">
      <w:pPr>
        <w:suppressAutoHyphens/>
        <w:ind w:left="4600"/>
        <w:rPr>
          <w:sz w:val="22"/>
          <w:szCs w:val="22"/>
          <w:lang w:eastAsia="zh-CN"/>
        </w:rPr>
        <w:sectPr w:rsidR="00CB4051" w:rsidRPr="00CB4051">
          <w:pgSz w:w="11906" w:h="16838"/>
          <w:pgMar w:top="1137" w:right="985" w:bottom="1440" w:left="1440" w:header="720" w:footer="720" w:gutter="0"/>
          <w:cols w:space="720"/>
        </w:sectPr>
      </w:pPr>
      <w:r>
        <w:rPr>
          <w:lang w:eastAsia="zh-CN"/>
        </w:rPr>
        <w:t xml:space="preserve">   202</w:t>
      </w:r>
      <w:r w:rsidR="002D200E">
        <w:rPr>
          <w:lang w:eastAsia="zh-CN"/>
        </w:rPr>
        <w:t>3</w:t>
      </w:r>
      <w:r>
        <w:rPr>
          <w:lang w:eastAsia="zh-CN"/>
        </w:rPr>
        <w:t>г.</w:t>
      </w:r>
      <w:r w:rsidR="00CB4051">
        <w:rPr>
          <w:lang w:eastAsia="zh-CN"/>
        </w:rPr>
        <w:t xml:space="preserve"> </w:t>
      </w:r>
    </w:p>
    <w:p w14:paraId="6C782376" w14:textId="77777777" w:rsidR="002D200E" w:rsidRDefault="002D200E" w:rsidP="00CB4051">
      <w:pPr>
        <w:pStyle w:val="a8"/>
        <w:jc w:val="center"/>
        <w:rPr>
          <w:rStyle w:val="a7"/>
        </w:rPr>
      </w:pPr>
    </w:p>
    <w:p w14:paraId="77D32653" w14:textId="77777777" w:rsidR="002D200E" w:rsidRDefault="002D200E" w:rsidP="00CB4051">
      <w:pPr>
        <w:pStyle w:val="a8"/>
        <w:jc w:val="center"/>
        <w:rPr>
          <w:rStyle w:val="a7"/>
        </w:rPr>
      </w:pPr>
    </w:p>
    <w:p w14:paraId="5B1AFF20" w14:textId="77777777" w:rsidR="00CC676A" w:rsidRDefault="00CC676A" w:rsidP="00CC676A">
      <w:pPr>
        <w:tabs>
          <w:tab w:val="left" w:pos="6942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</w:t>
      </w:r>
    </w:p>
    <w:p w14:paraId="35BA4864" w14:textId="77777777" w:rsidR="00CC676A" w:rsidRDefault="00CC676A" w:rsidP="00CC676A">
      <w:pPr>
        <w:tabs>
          <w:tab w:val="left" w:pos="6942"/>
        </w:tabs>
        <w:jc w:val="center"/>
        <w:rPr>
          <w:b/>
          <w:sz w:val="28"/>
          <w:szCs w:val="28"/>
        </w:rPr>
      </w:pPr>
    </w:p>
    <w:tbl>
      <w:tblPr>
        <w:tblW w:w="9473" w:type="dxa"/>
        <w:tblInd w:w="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553"/>
        <w:gridCol w:w="920"/>
      </w:tblGrid>
      <w:tr w:rsidR="00CC676A" w14:paraId="36364DB9" w14:textId="77777777" w:rsidTr="001D5FB8">
        <w:tc>
          <w:tcPr>
            <w:tcW w:w="8553" w:type="dxa"/>
            <w:shd w:val="clear" w:color="auto" w:fill="auto"/>
          </w:tcPr>
          <w:p w14:paraId="4677EF08" w14:textId="77777777" w:rsidR="00CC676A" w:rsidRDefault="00CC676A" w:rsidP="001D5FB8">
            <w:pPr>
              <w:rPr>
                <w:color w:val="000000"/>
                <w:sz w:val="28"/>
                <w:szCs w:val="28"/>
              </w:rPr>
            </w:pPr>
            <w:bookmarkStart w:id="0" w:name="_gjdgxs" w:colFirst="0" w:colLast="0"/>
            <w:bookmarkEnd w:id="0"/>
            <w:r>
              <w:rPr>
                <w:color w:val="000000"/>
                <w:sz w:val="28"/>
                <w:szCs w:val="28"/>
              </w:rPr>
              <w:t>Пояснительная записка</w:t>
            </w:r>
          </w:p>
        </w:tc>
        <w:tc>
          <w:tcPr>
            <w:tcW w:w="920" w:type="dxa"/>
            <w:shd w:val="clear" w:color="auto" w:fill="auto"/>
          </w:tcPr>
          <w:p w14:paraId="0219E36C" w14:textId="77777777" w:rsidR="00CC676A" w:rsidRDefault="00CC676A" w:rsidP="001D5FB8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</w:tr>
      <w:tr w:rsidR="00CC676A" w14:paraId="48158402" w14:textId="77777777" w:rsidTr="001D5FB8">
        <w:tc>
          <w:tcPr>
            <w:tcW w:w="8553" w:type="dxa"/>
            <w:shd w:val="clear" w:color="auto" w:fill="auto"/>
          </w:tcPr>
          <w:p w14:paraId="5C50817B" w14:textId="77777777" w:rsidR="00CC676A" w:rsidRDefault="00CC676A" w:rsidP="001D5FB8">
            <w:pPr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Раздел I. ЦЕННОСТНО-ЦЕЛЕВЫЕ ОСНОВЫ ВОСПИТАНИЯ</w:t>
            </w:r>
          </w:p>
        </w:tc>
        <w:tc>
          <w:tcPr>
            <w:tcW w:w="920" w:type="dxa"/>
            <w:shd w:val="clear" w:color="auto" w:fill="auto"/>
          </w:tcPr>
          <w:p w14:paraId="17844346" w14:textId="77777777" w:rsidR="00CC676A" w:rsidRDefault="00CC676A" w:rsidP="001D5FB8">
            <w:pPr>
              <w:spacing w:line="360" w:lineRule="auto"/>
              <w:jc w:val="center"/>
            </w:pPr>
            <w:r>
              <w:t>8</w:t>
            </w:r>
          </w:p>
        </w:tc>
      </w:tr>
      <w:tr w:rsidR="00CC676A" w14:paraId="497DD8AA" w14:textId="77777777" w:rsidTr="001D5FB8">
        <w:trPr>
          <w:trHeight w:val="322"/>
        </w:trPr>
        <w:tc>
          <w:tcPr>
            <w:tcW w:w="8553" w:type="dxa"/>
            <w:shd w:val="clear" w:color="auto" w:fill="FFFFFF"/>
          </w:tcPr>
          <w:p w14:paraId="7C7627AD" w14:textId="77777777" w:rsidR="00CC676A" w:rsidRDefault="00CC676A" w:rsidP="001D5FB8">
            <w:pPr>
              <w:ind w:firstLine="84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1.1. Цель и задачи воспитания</w:t>
            </w:r>
          </w:p>
        </w:tc>
        <w:tc>
          <w:tcPr>
            <w:tcW w:w="920" w:type="dxa"/>
            <w:shd w:val="clear" w:color="auto" w:fill="FFFFFF"/>
          </w:tcPr>
          <w:p w14:paraId="5BDD07B7" w14:textId="77777777" w:rsidR="00CC676A" w:rsidRDefault="00CC676A" w:rsidP="001D5FB8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</w:tr>
      <w:tr w:rsidR="00CC676A" w14:paraId="32F71626" w14:textId="77777777" w:rsidTr="001D5FB8">
        <w:tc>
          <w:tcPr>
            <w:tcW w:w="8553" w:type="dxa"/>
            <w:shd w:val="clear" w:color="auto" w:fill="auto"/>
          </w:tcPr>
          <w:p w14:paraId="7BEDBBC9" w14:textId="77777777" w:rsidR="00CC676A" w:rsidRDefault="00CC676A" w:rsidP="001D5FB8">
            <w:pPr>
              <w:ind w:firstLine="846"/>
            </w:pPr>
            <w:r>
              <w:rPr>
                <w:color w:val="000000"/>
                <w:sz w:val="28"/>
                <w:szCs w:val="28"/>
              </w:rPr>
              <w:t>1.2. Методологические основы и принципы воспитательной деятельности</w:t>
            </w:r>
          </w:p>
        </w:tc>
        <w:tc>
          <w:tcPr>
            <w:tcW w:w="920" w:type="dxa"/>
            <w:shd w:val="clear" w:color="auto" w:fill="auto"/>
          </w:tcPr>
          <w:p w14:paraId="6A49F98A" w14:textId="77777777" w:rsidR="00CC676A" w:rsidRDefault="00CC676A" w:rsidP="001D5FB8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</w:tr>
      <w:tr w:rsidR="00CC676A" w14:paraId="4C06F898" w14:textId="77777777" w:rsidTr="001D5FB8">
        <w:trPr>
          <w:trHeight w:val="322"/>
        </w:trPr>
        <w:tc>
          <w:tcPr>
            <w:tcW w:w="8553" w:type="dxa"/>
            <w:shd w:val="clear" w:color="auto" w:fill="FFFFFF"/>
          </w:tcPr>
          <w:p w14:paraId="4C1982AD" w14:textId="77777777" w:rsidR="00CC676A" w:rsidRDefault="00CC676A" w:rsidP="001D5FB8">
            <w:pPr>
              <w:ind w:firstLine="84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1.3. Основные направления воспитания </w:t>
            </w:r>
          </w:p>
        </w:tc>
        <w:tc>
          <w:tcPr>
            <w:tcW w:w="920" w:type="dxa"/>
            <w:shd w:val="clear" w:color="auto" w:fill="FFFFFF"/>
          </w:tcPr>
          <w:p w14:paraId="09B6FCA5" w14:textId="77777777" w:rsidR="00CC676A" w:rsidRDefault="00CC676A" w:rsidP="001D5FB8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</w:tr>
      <w:tr w:rsidR="00CC676A" w14:paraId="38154076" w14:textId="77777777" w:rsidTr="001D5FB8">
        <w:trPr>
          <w:trHeight w:val="322"/>
        </w:trPr>
        <w:tc>
          <w:tcPr>
            <w:tcW w:w="8553" w:type="dxa"/>
            <w:shd w:val="clear" w:color="auto" w:fill="FFFFFF"/>
          </w:tcPr>
          <w:p w14:paraId="427BB0F7" w14:textId="77777777" w:rsidR="00CC676A" w:rsidRDefault="00CC676A" w:rsidP="001D5FB8">
            <w:pPr>
              <w:ind w:firstLine="84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1.4. Основные традиции и уникальность воспитательной деятельности</w:t>
            </w:r>
          </w:p>
        </w:tc>
        <w:tc>
          <w:tcPr>
            <w:tcW w:w="920" w:type="dxa"/>
            <w:shd w:val="clear" w:color="auto" w:fill="FFFFFF"/>
          </w:tcPr>
          <w:p w14:paraId="1E40D417" w14:textId="77777777" w:rsidR="00CC676A" w:rsidRDefault="00CC676A" w:rsidP="001D5FB8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</w:t>
            </w:r>
          </w:p>
        </w:tc>
      </w:tr>
      <w:tr w:rsidR="00CC676A" w14:paraId="51DB11FF" w14:textId="77777777" w:rsidTr="001D5FB8">
        <w:tc>
          <w:tcPr>
            <w:tcW w:w="8553" w:type="dxa"/>
            <w:shd w:val="clear" w:color="auto" w:fill="auto"/>
          </w:tcPr>
          <w:p w14:paraId="2256BAFF" w14:textId="77777777" w:rsidR="00CC676A" w:rsidRDefault="00CC676A" w:rsidP="001D5FB8">
            <w:pPr>
              <w:pStyle w:val="1"/>
              <w:spacing w:before="0"/>
              <w:rPr>
                <w:b/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Раздел II. СОДЕРЖАНИЕ, ВИДЫ И ФОРМЫ ВОСПИТАТЕЛЬНО ДЕЯТЕЛЬНОСТИ</w:t>
            </w:r>
          </w:p>
        </w:tc>
        <w:tc>
          <w:tcPr>
            <w:tcW w:w="920" w:type="dxa"/>
            <w:shd w:val="clear" w:color="auto" w:fill="auto"/>
          </w:tcPr>
          <w:p w14:paraId="74509117" w14:textId="77777777" w:rsidR="00CC676A" w:rsidRDefault="00CC676A" w:rsidP="001D5FB8">
            <w:pPr>
              <w:spacing w:line="360" w:lineRule="auto"/>
              <w:jc w:val="center"/>
            </w:pPr>
            <w:r>
              <w:t>14</w:t>
            </w:r>
          </w:p>
        </w:tc>
      </w:tr>
      <w:tr w:rsidR="00CC676A" w14:paraId="5E91B079" w14:textId="77777777" w:rsidTr="001D5FB8">
        <w:tc>
          <w:tcPr>
            <w:tcW w:w="8553" w:type="dxa"/>
            <w:shd w:val="clear" w:color="auto" w:fill="auto"/>
          </w:tcPr>
          <w:p w14:paraId="5C4E3A2D" w14:textId="77777777" w:rsidR="00CC676A" w:rsidRDefault="00CC676A" w:rsidP="001D5FB8">
            <w:pPr>
              <w:ind w:firstLine="850"/>
              <w:rPr>
                <w:color w:val="000000"/>
                <w:sz w:val="28"/>
                <w:szCs w:val="28"/>
              </w:rPr>
            </w:pPr>
            <w:bookmarkStart w:id="1" w:name="_30j0zll" w:colFirst="0" w:colLast="0"/>
            <w:bookmarkEnd w:id="1"/>
            <w:r>
              <w:rPr>
                <w:color w:val="000000"/>
                <w:sz w:val="28"/>
                <w:szCs w:val="28"/>
              </w:rPr>
              <w:t>2.1. Модуль «Будущее России»</w:t>
            </w:r>
          </w:p>
        </w:tc>
        <w:tc>
          <w:tcPr>
            <w:tcW w:w="920" w:type="dxa"/>
            <w:shd w:val="clear" w:color="auto" w:fill="auto"/>
          </w:tcPr>
          <w:p w14:paraId="401AC8AF" w14:textId="77777777" w:rsidR="00CC676A" w:rsidRDefault="00CC676A" w:rsidP="001D5FB8">
            <w:pPr>
              <w:spacing w:line="360" w:lineRule="auto"/>
              <w:jc w:val="center"/>
            </w:pPr>
            <w:r>
              <w:t>14</w:t>
            </w:r>
          </w:p>
        </w:tc>
      </w:tr>
      <w:tr w:rsidR="00CC676A" w14:paraId="1848F712" w14:textId="77777777" w:rsidTr="001D5FB8">
        <w:tc>
          <w:tcPr>
            <w:tcW w:w="8553" w:type="dxa"/>
            <w:shd w:val="clear" w:color="auto" w:fill="auto"/>
          </w:tcPr>
          <w:p w14:paraId="162BF610" w14:textId="77777777" w:rsidR="00CC676A" w:rsidRDefault="00CC676A" w:rsidP="001D5FB8">
            <w:pPr>
              <w:ind w:firstLine="85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2.2. Модуль «Ключевые мероприятия детского лагеря»</w:t>
            </w:r>
          </w:p>
        </w:tc>
        <w:tc>
          <w:tcPr>
            <w:tcW w:w="920" w:type="dxa"/>
            <w:shd w:val="clear" w:color="auto" w:fill="auto"/>
          </w:tcPr>
          <w:p w14:paraId="2F8B9111" w14:textId="77777777" w:rsidR="00CC676A" w:rsidRDefault="00CC676A" w:rsidP="001D5FB8">
            <w:pPr>
              <w:spacing w:line="360" w:lineRule="auto"/>
              <w:jc w:val="center"/>
            </w:pPr>
            <w:r>
              <w:t>15</w:t>
            </w:r>
          </w:p>
        </w:tc>
      </w:tr>
      <w:tr w:rsidR="00CC676A" w14:paraId="7490DF0B" w14:textId="77777777" w:rsidTr="001D5FB8">
        <w:tc>
          <w:tcPr>
            <w:tcW w:w="8553" w:type="dxa"/>
            <w:shd w:val="clear" w:color="auto" w:fill="auto"/>
          </w:tcPr>
          <w:p w14:paraId="423B225D" w14:textId="77777777" w:rsidR="00CC676A" w:rsidRDefault="00CC676A" w:rsidP="001D5FB8">
            <w:pPr>
              <w:ind w:firstLine="85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2.3. Модуль «Отрядная работа»</w:t>
            </w:r>
          </w:p>
        </w:tc>
        <w:tc>
          <w:tcPr>
            <w:tcW w:w="920" w:type="dxa"/>
            <w:shd w:val="clear" w:color="auto" w:fill="auto"/>
          </w:tcPr>
          <w:p w14:paraId="71A225CB" w14:textId="77777777" w:rsidR="00CC676A" w:rsidRDefault="00CC676A" w:rsidP="001D5FB8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</w:t>
            </w:r>
          </w:p>
        </w:tc>
      </w:tr>
      <w:tr w:rsidR="00CC676A" w14:paraId="148A73DD" w14:textId="77777777" w:rsidTr="001D5FB8">
        <w:trPr>
          <w:trHeight w:val="322"/>
        </w:trPr>
        <w:tc>
          <w:tcPr>
            <w:tcW w:w="8553" w:type="dxa"/>
            <w:shd w:val="clear" w:color="auto" w:fill="FFFFFF"/>
          </w:tcPr>
          <w:p w14:paraId="74C9A466" w14:textId="77777777" w:rsidR="00CC676A" w:rsidRDefault="00CC676A" w:rsidP="001D5FB8">
            <w:pPr>
              <w:ind w:firstLine="850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2.4. Модуль «Коллективно-творческое дело (КТД)»</w:t>
            </w:r>
          </w:p>
        </w:tc>
        <w:tc>
          <w:tcPr>
            <w:tcW w:w="920" w:type="dxa"/>
            <w:shd w:val="clear" w:color="auto" w:fill="FFFFFF"/>
          </w:tcPr>
          <w:p w14:paraId="76B4E38C" w14:textId="77777777" w:rsidR="00CC676A" w:rsidRDefault="00CC676A" w:rsidP="001D5FB8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</w:t>
            </w:r>
          </w:p>
        </w:tc>
      </w:tr>
      <w:tr w:rsidR="00CC676A" w14:paraId="669BE4AB" w14:textId="77777777" w:rsidTr="001D5FB8">
        <w:tc>
          <w:tcPr>
            <w:tcW w:w="8553" w:type="dxa"/>
            <w:shd w:val="clear" w:color="auto" w:fill="auto"/>
          </w:tcPr>
          <w:p w14:paraId="1E8B9E75" w14:textId="77777777" w:rsidR="00CC676A" w:rsidRDefault="00CC676A" w:rsidP="001D5FB8">
            <w:pPr>
              <w:ind w:firstLine="85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2.5. Модуль «Самоуправление»</w:t>
            </w:r>
          </w:p>
        </w:tc>
        <w:tc>
          <w:tcPr>
            <w:tcW w:w="920" w:type="dxa"/>
            <w:shd w:val="clear" w:color="auto" w:fill="auto"/>
          </w:tcPr>
          <w:p w14:paraId="6D4AB8AE" w14:textId="77777777" w:rsidR="00CC676A" w:rsidRDefault="00CC676A" w:rsidP="001D5FB8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</w:t>
            </w:r>
          </w:p>
        </w:tc>
      </w:tr>
      <w:tr w:rsidR="00CC676A" w14:paraId="6CF3DC4F" w14:textId="77777777" w:rsidTr="001D5FB8">
        <w:tc>
          <w:tcPr>
            <w:tcW w:w="8553" w:type="dxa"/>
            <w:shd w:val="clear" w:color="auto" w:fill="auto"/>
          </w:tcPr>
          <w:p w14:paraId="05A05EE6" w14:textId="77777777" w:rsidR="00CC676A" w:rsidRDefault="00CC676A" w:rsidP="001D5FB8">
            <w:pPr>
              <w:ind w:firstLine="85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2.6. Модуль «Дополнительное образование»</w:t>
            </w:r>
          </w:p>
        </w:tc>
        <w:tc>
          <w:tcPr>
            <w:tcW w:w="920" w:type="dxa"/>
            <w:shd w:val="clear" w:color="auto" w:fill="auto"/>
          </w:tcPr>
          <w:p w14:paraId="74654ACF" w14:textId="77777777" w:rsidR="00CC676A" w:rsidRDefault="00CC676A" w:rsidP="001D5FB8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</w:t>
            </w:r>
          </w:p>
        </w:tc>
      </w:tr>
      <w:tr w:rsidR="00CC676A" w14:paraId="17C9245E" w14:textId="77777777" w:rsidTr="001D5FB8">
        <w:trPr>
          <w:trHeight w:val="276"/>
        </w:trPr>
        <w:tc>
          <w:tcPr>
            <w:tcW w:w="8553" w:type="dxa"/>
            <w:shd w:val="clear" w:color="auto" w:fill="FFFFFF"/>
          </w:tcPr>
          <w:p w14:paraId="6257BF4E" w14:textId="77777777" w:rsidR="00CC676A" w:rsidRDefault="00CC676A" w:rsidP="001D5FB8">
            <w:pPr>
              <w:ind w:firstLine="850"/>
            </w:pPr>
            <w:r>
              <w:rPr>
                <w:sz w:val="28"/>
                <w:szCs w:val="28"/>
                <w:shd w:val="clear" w:color="auto" w:fill="FBFBFB"/>
              </w:rPr>
              <w:t>2.7. Модуль «Здоровый образ жизни»</w:t>
            </w:r>
          </w:p>
        </w:tc>
        <w:tc>
          <w:tcPr>
            <w:tcW w:w="920" w:type="dxa"/>
            <w:shd w:val="clear" w:color="auto" w:fill="FFFFFF"/>
          </w:tcPr>
          <w:p w14:paraId="5B52EFDF" w14:textId="77777777" w:rsidR="00CC676A" w:rsidRDefault="00CC676A" w:rsidP="001D5FB8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</w:t>
            </w:r>
          </w:p>
        </w:tc>
      </w:tr>
      <w:tr w:rsidR="00CC676A" w14:paraId="6F3354B8" w14:textId="77777777" w:rsidTr="001D5FB8">
        <w:tc>
          <w:tcPr>
            <w:tcW w:w="8553" w:type="dxa"/>
            <w:shd w:val="clear" w:color="auto" w:fill="auto"/>
          </w:tcPr>
          <w:p w14:paraId="1A84E246" w14:textId="77777777" w:rsidR="00CC676A" w:rsidRDefault="00CC676A" w:rsidP="001D5FB8">
            <w:pPr>
              <w:ind w:firstLine="850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BFBFB"/>
              </w:rPr>
              <w:t>2.8. Модуль «Организация предметно-эстетической среды»</w:t>
            </w:r>
          </w:p>
        </w:tc>
        <w:tc>
          <w:tcPr>
            <w:tcW w:w="920" w:type="dxa"/>
            <w:shd w:val="clear" w:color="auto" w:fill="auto"/>
          </w:tcPr>
          <w:p w14:paraId="76E94CC7" w14:textId="77777777" w:rsidR="00CC676A" w:rsidRDefault="00CC676A" w:rsidP="001D5FB8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</w:t>
            </w:r>
          </w:p>
        </w:tc>
      </w:tr>
      <w:tr w:rsidR="00CC676A" w14:paraId="36EC2017" w14:textId="77777777" w:rsidTr="001D5FB8">
        <w:tc>
          <w:tcPr>
            <w:tcW w:w="8553" w:type="dxa"/>
            <w:shd w:val="clear" w:color="auto" w:fill="auto"/>
          </w:tcPr>
          <w:p w14:paraId="1F45FC60" w14:textId="77777777" w:rsidR="00CC676A" w:rsidRDefault="00CC676A" w:rsidP="001D5FB8">
            <w:pPr>
              <w:ind w:firstLine="850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BFBFB"/>
              </w:rPr>
              <w:t>2.9. Модуль «Профилактика и безопасность»</w:t>
            </w:r>
          </w:p>
        </w:tc>
        <w:tc>
          <w:tcPr>
            <w:tcW w:w="920" w:type="dxa"/>
            <w:shd w:val="clear" w:color="auto" w:fill="auto"/>
          </w:tcPr>
          <w:p w14:paraId="5AEFA725" w14:textId="77777777" w:rsidR="00CC676A" w:rsidRDefault="00CC676A" w:rsidP="001D5FB8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</w:t>
            </w:r>
          </w:p>
        </w:tc>
      </w:tr>
      <w:tr w:rsidR="00CC676A" w14:paraId="58BFE7CA" w14:textId="77777777" w:rsidTr="001D5FB8">
        <w:tc>
          <w:tcPr>
            <w:tcW w:w="8553" w:type="dxa"/>
            <w:shd w:val="clear" w:color="auto" w:fill="auto"/>
          </w:tcPr>
          <w:p w14:paraId="1B97F08B" w14:textId="77777777" w:rsidR="00CC676A" w:rsidRDefault="00CC676A" w:rsidP="001D5FB8">
            <w:pPr>
              <w:ind w:firstLine="85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2.10. Модуль «Работа с вожатыми/воспитателями»</w:t>
            </w:r>
          </w:p>
        </w:tc>
        <w:tc>
          <w:tcPr>
            <w:tcW w:w="920" w:type="dxa"/>
            <w:shd w:val="clear" w:color="auto" w:fill="auto"/>
          </w:tcPr>
          <w:p w14:paraId="2EF3C456" w14:textId="77777777" w:rsidR="00CC676A" w:rsidRDefault="00CC676A" w:rsidP="001D5FB8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</w:t>
            </w:r>
          </w:p>
        </w:tc>
      </w:tr>
      <w:tr w:rsidR="00CC676A" w14:paraId="1D9D7FDF" w14:textId="77777777" w:rsidTr="001D5FB8">
        <w:tc>
          <w:tcPr>
            <w:tcW w:w="8553" w:type="dxa"/>
            <w:shd w:val="clear" w:color="auto" w:fill="auto"/>
          </w:tcPr>
          <w:p w14:paraId="552C1456" w14:textId="77777777" w:rsidR="00CC676A" w:rsidRDefault="00CC676A" w:rsidP="001D5FB8">
            <w:pPr>
              <w:ind w:firstLine="85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2.11. Модуль «Работа с родителями»</w:t>
            </w:r>
          </w:p>
        </w:tc>
        <w:tc>
          <w:tcPr>
            <w:tcW w:w="920" w:type="dxa"/>
            <w:shd w:val="clear" w:color="auto" w:fill="auto"/>
          </w:tcPr>
          <w:p w14:paraId="17150CEC" w14:textId="77777777" w:rsidR="00CC676A" w:rsidRDefault="00CC676A" w:rsidP="001D5FB8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</w:t>
            </w:r>
          </w:p>
        </w:tc>
      </w:tr>
      <w:tr w:rsidR="00CC676A" w14:paraId="284E9025" w14:textId="77777777" w:rsidTr="001D5FB8">
        <w:tc>
          <w:tcPr>
            <w:tcW w:w="8553" w:type="dxa"/>
            <w:shd w:val="clear" w:color="auto" w:fill="auto"/>
          </w:tcPr>
          <w:p w14:paraId="3E3F4216" w14:textId="77777777" w:rsidR="00CC676A" w:rsidRDefault="00CC676A" w:rsidP="001D5FB8">
            <w:pPr>
              <w:ind w:firstLine="850"/>
            </w:pPr>
            <w:r>
              <w:rPr>
                <w:sz w:val="28"/>
                <w:szCs w:val="28"/>
              </w:rPr>
              <w:t>2.12. Модуль «Экскурсии и походы»</w:t>
            </w:r>
          </w:p>
        </w:tc>
        <w:tc>
          <w:tcPr>
            <w:tcW w:w="920" w:type="dxa"/>
            <w:shd w:val="clear" w:color="auto" w:fill="auto"/>
          </w:tcPr>
          <w:p w14:paraId="1BD7290D" w14:textId="77777777" w:rsidR="00CC676A" w:rsidRDefault="00CC676A" w:rsidP="001D5FB8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</w:t>
            </w:r>
          </w:p>
        </w:tc>
      </w:tr>
      <w:tr w:rsidR="00CC676A" w14:paraId="752B78FA" w14:textId="77777777" w:rsidTr="001D5FB8">
        <w:tc>
          <w:tcPr>
            <w:tcW w:w="8553" w:type="dxa"/>
            <w:shd w:val="clear" w:color="auto" w:fill="auto"/>
          </w:tcPr>
          <w:p w14:paraId="68FCACA9" w14:textId="77777777" w:rsidR="00CC676A" w:rsidRDefault="00CC676A" w:rsidP="001D5FB8">
            <w:pPr>
              <w:ind w:firstLine="850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2.13. Модуль «Профориентация»</w:t>
            </w:r>
          </w:p>
        </w:tc>
        <w:tc>
          <w:tcPr>
            <w:tcW w:w="920" w:type="dxa"/>
            <w:shd w:val="clear" w:color="auto" w:fill="auto"/>
          </w:tcPr>
          <w:p w14:paraId="4078CBB3" w14:textId="77777777" w:rsidR="00CC676A" w:rsidRDefault="00CC676A" w:rsidP="001D5FB8">
            <w:pPr>
              <w:spacing w:line="360" w:lineRule="auto"/>
              <w:jc w:val="center"/>
            </w:pPr>
            <w:r>
              <w:t>26</w:t>
            </w:r>
          </w:p>
        </w:tc>
      </w:tr>
      <w:tr w:rsidR="00CC676A" w14:paraId="1D737A4B" w14:textId="77777777" w:rsidTr="001D5FB8">
        <w:tc>
          <w:tcPr>
            <w:tcW w:w="8553" w:type="dxa"/>
            <w:shd w:val="clear" w:color="auto" w:fill="auto"/>
          </w:tcPr>
          <w:p w14:paraId="1FCCFEB1" w14:textId="77777777" w:rsidR="00CC676A" w:rsidRDefault="00CC676A" w:rsidP="001D5FB8">
            <w:pPr>
              <w:ind w:firstLine="850"/>
            </w:pPr>
            <w:r>
              <w:rPr>
                <w:sz w:val="28"/>
                <w:szCs w:val="28"/>
              </w:rPr>
              <w:t>2.14. Модуль «Детское медиа-пространство»</w:t>
            </w:r>
          </w:p>
        </w:tc>
        <w:tc>
          <w:tcPr>
            <w:tcW w:w="920" w:type="dxa"/>
            <w:shd w:val="clear" w:color="auto" w:fill="auto"/>
          </w:tcPr>
          <w:p w14:paraId="1653871F" w14:textId="77777777" w:rsidR="00CC676A" w:rsidRDefault="00CC676A" w:rsidP="001D5FB8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</w:t>
            </w:r>
          </w:p>
        </w:tc>
      </w:tr>
      <w:tr w:rsidR="00CC676A" w14:paraId="00DB237A" w14:textId="77777777" w:rsidTr="001D5FB8">
        <w:trPr>
          <w:trHeight w:val="276"/>
        </w:trPr>
        <w:tc>
          <w:tcPr>
            <w:tcW w:w="8553" w:type="dxa"/>
            <w:shd w:val="clear" w:color="auto" w:fill="FFFFFF"/>
          </w:tcPr>
          <w:p w14:paraId="72275467" w14:textId="77777777" w:rsidR="00CC676A" w:rsidRDefault="00CC676A" w:rsidP="001D5FB8">
            <w:pPr>
              <w:tabs>
                <w:tab w:val="left" w:pos="851"/>
              </w:tabs>
              <w:ind w:firstLine="850"/>
            </w:pPr>
            <w:r>
              <w:rPr>
                <w:color w:val="000000"/>
                <w:sz w:val="28"/>
                <w:szCs w:val="28"/>
              </w:rPr>
              <w:t xml:space="preserve">2.15. Модуль </w:t>
            </w:r>
            <w:r>
              <w:rPr>
                <w:sz w:val="28"/>
                <w:szCs w:val="28"/>
              </w:rPr>
              <w:t>«Цифровая среда воспитания»</w:t>
            </w:r>
          </w:p>
        </w:tc>
        <w:tc>
          <w:tcPr>
            <w:tcW w:w="920" w:type="dxa"/>
            <w:shd w:val="clear" w:color="auto" w:fill="FFFFFF"/>
          </w:tcPr>
          <w:p w14:paraId="69DDE65B" w14:textId="77777777" w:rsidR="00CC676A" w:rsidRDefault="00CC676A" w:rsidP="001D5FB8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</w:t>
            </w:r>
          </w:p>
        </w:tc>
      </w:tr>
      <w:tr w:rsidR="00CC676A" w14:paraId="7850F036" w14:textId="77777777" w:rsidTr="001D5FB8">
        <w:trPr>
          <w:trHeight w:val="276"/>
        </w:trPr>
        <w:tc>
          <w:tcPr>
            <w:tcW w:w="8553" w:type="dxa"/>
            <w:shd w:val="clear" w:color="auto" w:fill="FFFFFF"/>
          </w:tcPr>
          <w:p w14:paraId="71ECC0CE" w14:textId="77777777" w:rsidR="00CC676A" w:rsidRDefault="00CC676A" w:rsidP="001D5FB8">
            <w:pPr>
              <w:keepNext/>
              <w:keepLines/>
              <w:widowControl w:val="0"/>
              <w:ind w:firstLine="850"/>
            </w:pPr>
            <w:r>
              <w:rPr>
                <w:sz w:val="28"/>
                <w:szCs w:val="28"/>
              </w:rPr>
              <w:t>2.16. Модуль «Социальное партнерство»</w:t>
            </w:r>
          </w:p>
        </w:tc>
        <w:tc>
          <w:tcPr>
            <w:tcW w:w="920" w:type="dxa"/>
            <w:shd w:val="clear" w:color="auto" w:fill="FFFFFF"/>
          </w:tcPr>
          <w:p w14:paraId="22AD959A" w14:textId="77777777" w:rsidR="00CC676A" w:rsidRDefault="00CC676A" w:rsidP="001D5FB8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</w:t>
            </w:r>
          </w:p>
        </w:tc>
      </w:tr>
      <w:tr w:rsidR="00CC676A" w14:paraId="5D607A89" w14:textId="77777777" w:rsidTr="001D5FB8">
        <w:tc>
          <w:tcPr>
            <w:tcW w:w="8553" w:type="dxa"/>
            <w:shd w:val="clear" w:color="auto" w:fill="auto"/>
          </w:tcPr>
          <w:p w14:paraId="541C3B75" w14:textId="77777777" w:rsidR="00CC676A" w:rsidRDefault="00CC676A" w:rsidP="001D5FB8">
            <w:pPr>
              <w:rPr>
                <w:color w:val="000000"/>
                <w:sz w:val="28"/>
                <w:szCs w:val="28"/>
              </w:rPr>
            </w:pPr>
            <w:bookmarkStart w:id="2" w:name="_1fob9te" w:colFirst="0" w:colLast="0"/>
            <w:bookmarkEnd w:id="2"/>
            <w:r>
              <w:rPr>
                <w:color w:val="000000"/>
                <w:sz w:val="28"/>
                <w:szCs w:val="28"/>
              </w:rPr>
              <w:t xml:space="preserve">Раздел III. ОРГАНИЗАЦИЯ ВОСПИТАТЕЛЬНОЙ ДЕЯТЕЛЬНОСТИ </w:t>
            </w:r>
          </w:p>
        </w:tc>
        <w:tc>
          <w:tcPr>
            <w:tcW w:w="920" w:type="dxa"/>
            <w:shd w:val="clear" w:color="auto" w:fill="auto"/>
          </w:tcPr>
          <w:p w14:paraId="5A21CA73" w14:textId="77777777" w:rsidR="00CC676A" w:rsidRDefault="00CC676A" w:rsidP="001D5FB8">
            <w:pPr>
              <w:spacing w:line="360" w:lineRule="auto"/>
              <w:jc w:val="center"/>
            </w:pPr>
            <w:r>
              <w:t>30</w:t>
            </w:r>
          </w:p>
        </w:tc>
      </w:tr>
      <w:tr w:rsidR="00CC676A" w14:paraId="065D3999" w14:textId="77777777" w:rsidTr="001D5FB8">
        <w:trPr>
          <w:trHeight w:val="276"/>
        </w:trPr>
        <w:tc>
          <w:tcPr>
            <w:tcW w:w="8553" w:type="dxa"/>
            <w:shd w:val="clear" w:color="auto" w:fill="FFFFFF"/>
          </w:tcPr>
          <w:p w14:paraId="5949D506" w14:textId="77777777" w:rsidR="00CC676A" w:rsidRDefault="00CC676A" w:rsidP="001D5FB8">
            <w:pPr>
              <w:ind w:firstLine="850"/>
            </w:pPr>
            <w:r>
              <w:rPr>
                <w:color w:val="000000"/>
                <w:sz w:val="28"/>
                <w:szCs w:val="28"/>
              </w:rPr>
              <w:t>3.1. Особенности организации воспитательной деятельности</w:t>
            </w:r>
          </w:p>
        </w:tc>
        <w:tc>
          <w:tcPr>
            <w:tcW w:w="920" w:type="dxa"/>
            <w:shd w:val="clear" w:color="auto" w:fill="FFFFFF"/>
          </w:tcPr>
          <w:p w14:paraId="007E3FAB" w14:textId="77777777" w:rsidR="00CC676A" w:rsidRDefault="00CC676A" w:rsidP="001D5FB8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</w:t>
            </w:r>
          </w:p>
        </w:tc>
      </w:tr>
      <w:tr w:rsidR="00CC676A" w14:paraId="7A676AE0" w14:textId="77777777" w:rsidTr="001D5FB8">
        <w:trPr>
          <w:trHeight w:val="322"/>
        </w:trPr>
        <w:tc>
          <w:tcPr>
            <w:tcW w:w="8553" w:type="dxa"/>
            <w:shd w:val="clear" w:color="auto" w:fill="FFFFFF"/>
          </w:tcPr>
          <w:p w14:paraId="41775815" w14:textId="77777777" w:rsidR="00CC676A" w:rsidRDefault="00CC676A" w:rsidP="001D5FB8">
            <w:pPr>
              <w:ind w:firstLine="85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3.2. Анализ воспитательного процесса и результатов воспитания</w:t>
            </w:r>
          </w:p>
        </w:tc>
        <w:tc>
          <w:tcPr>
            <w:tcW w:w="920" w:type="dxa"/>
            <w:shd w:val="clear" w:color="auto" w:fill="FFFFFF"/>
          </w:tcPr>
          <w:p w14:paraId="1A7AF721" w14:textId="77777777" w:rsidR="00CC676A" w:rsidRDefault="00CC676A" w:rsidP="001D5FB8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32</w:t>
            </w:r>
          </w:p>
        </w:tc>
      </w:tr>
      <w:tr w:rsidR="00CC676A" w14:paraId="5E16820E" w14:textId="77777777" w:rsidTr="001D5FB8">
        <w:tc>
          <w:tcPr>
            <w:tcW w:w="8553" w:type="dxa"/>
            <w:shd w:val="clear" w:color="auto" w:fill="auto"/>
          </w:tcPr>
          <w:p w14:paraId="6C7C14EC" w14:textId="77777777" w:rsidR="00CC676A" w:rsidRDefault="00CC676A" w:rsidP="001D5FB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Приложения </w:t>
            </w:r>
          </w:p>
        </w:tc>
        <w:tc>
          <w:tcPr>
            <w:tcW w:w="920" w:type="dxa"/>
            <w:shd w:val="clear" w:color="auto" w:fill="auto"/>
          </w:tcPr>
          <w:p w14:paraId="6F3BA42F" w14:textId="77777777" w:rsidR="00CC676A" w:rsidRDefault="00CC676A" w:rsidP="001D5FB8">
            <w:pPr>
              <w:spacing w:line="360" w:lineRule="auto"/>
              <w:jc w:val="center"/>
            </w:pPr>
            <w:r>
              <w:t>34</w:t>
            </w:r>
          </w:p>
        </w:tc>
      </w:tr>
    </w:tbl>
    <w:p w14:paraId="0D6A0864" w14:textId="77777777" w:rsidR="002D200E" w:rsidRDefault="002D200E" w:rsidP="00CB4051">
      <w:pPr>
        <w:pStyle w:val="a8"/>
        <w:jc w:val="center"/>
        <w:rPr>
          <w:rStyle w:val="a7"/>
        </w:rPr>
      </w:pPr>
    </w:p>
    <w:p w14:paraId="58510C06" w14:textId="77777777" w:rsidR="002D200E" w:rsidRDefault="002D200E" w:rsidP="00CB4051">
      <w:pPr>
        <w:pStyle w:val="a8"/>
        <w:jc w:val="center"/>
        <w:rPr>
          <w:rStyle w:val="a7"/>
        </w:rPr>
      </w:pPr>
    </w:p>
    <w:p w14:paraId="0BA03DE2" w14:textId="77777777" w:rsidR="00CC676A" w:rsidRDefault="00CC676A" w:rsidP="00CC676A">
      <w:pPr>
        <w:tabs>
          <w:tab w:val="left" w:pos="851"/>
        </w:tabs>
        <w:spacing w:line="36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ПОЯСНИТЕЛЬНАЯ ЗАПИСКА</w:t>
      </w:r>
    </w:p>
    <w:p w14:paraId="1D72B1D0" w14:textId="77777777" w:rsidR="00CC676A" w:rsidRDefault="00CC676A" w:rsidP="00CC676A">
      <w:pPr>
        <w:spacing w:line="360" w:lineRule="auto"/>
        <w:ind w:firstLine="85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Примерная рабочая программа воспитания для организаций отдыха детей и их оздоровления (далее – Программа воспитания, Программа) подготовлена ФГБОУ «Всероссийский детский центр «Смена» на основе </w:t>
      </w:r>
      <w:r>
        <w:rPr>
          <w:sz w:val="28"/>
          <w:szCs w:val="28"/>
        </w:rPr>
        <w:t>Примерной рабочей программы воспитания для общеобразовательных организаций</w:t>
      </w:r>
      <w:r>
        <w:rPr>
          <w:color w:val="000000"/>
          <w:sz w:val="28"/>
          <w:szCs w:val="28"/>
        </w:rPr>
        <w:t xml:space="preserve">, разработанной Федеральным государственным бюджетным научным учреждением «Институт изучения детства, семьи и воспитания Российской академии образования» в соответствии с нормативно-правовыми документами: </w:t>
      </w:r>
    </w:p>
    <w:p w14:paraId="541C4091" w14:textId="77777777" w:rsidR="00CC676A" w:rsidRDefault="00CC676A" w:rsidP="00CC676A">
      <w:pPr>
        <w:spacing w:line="360" w:lineRule="auto"/>
        <w:ind w:firstLine="8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Конституцией Российской Федерации (принята всенародным голосованием 12.12.1993, с изменениями, одобренными в ходе общероссийского голосования 01.07.2020).</w:t>
      </w:r>
    </w:p>
    <w:p w14:paraId="5AE5E9DE" w14:textId="77777777" w:rsidR="00CC676A" w:rsidRDefault="00CC676A" w:rsidP="00CC676A">
      <w:pPr>
        <w:tabs>
          <w:tab w:val="left" w:pos="851"/>
        </w:tabs>
        <w:spacing w:line="360" w:lineRule="auto"/>
        <w:ind w:firstLine="8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Конвенцией о правах ребенка (одобрена Генеральной Ассамблеей ООН 20.11.1989, вступила в силу для СССР 15.09.1990).</w:t>
      </w:r>
    </w:p>
    <w:p w14:paraId="4149D8C4" w14:textId="77777777" w:rsidR="00CC676A" w:rsidRDefault="00CC676A" w:rsidP="00CC676A">
      <w:pPr>
        <w:tabs>
          <w:tab w:val="left" w:pos="851"/>
        </w:tabs>
        <w:spacing w:line="360" w:lineRule="auto"/>
        <w:ind w:firstLine="8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Федеральным законом от 29.12.2012 № 273-ФЗ «Об образовании в Российской Федерации».</w:t>
      </w:r>
    </w:p>
    <w:p w14:paraId="490DBF5A" w14:textId="77777777" w:rsidR="00CC676A" w:rsidRDefault="00CC676A" w:rsidP="00CC676A">
      <w:pPr>
        <w:tabs>
          <w:tab w:val="left" w:pos="851"/>
        </w:tabs>
        <w:spacing w:line="360" w:lineRule="auto"/>
        <w:ind w:firstLine="8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Федеральным законом от 31.07.2020 № 304-ФЗ «О внесении изменений в Федеральный закон «Об образовании в Российской Федерации» по вопросам воспитания обучающихся».</w:t>
      </w:r>
    </w:p>
    <w:p w14:paraId="2F72CBF8" w14:textId="77777777" w:rsidR="00CC676A" w:rsidRDefault="00CC676A" w:rsidP="00CC676A">
      <w:pPr>
        <w:tabs>
          <w:tab w:val="left" w:pos="851"/>
        </w:tabs>
        <w:spacing w:line="360" w:lineRule="auto"/>
        <w:ind w:firstLine="8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Федеральным законом от 24.07.1998 № 124-ФЗ «Об основных гарантиях прав ребенка в Российской Федерации».</w:t>
      </w:r>
    </w:p>
    <w:p w14:paraId="6207AEA0" w14:textId="77777777" w:rsidR="00CC676A" w:rsidRDefault="00CC676A" w:rsidP="00CC676A">
      <w:pPr>
        <w:tabs>
          <w:tab w:val="left" w:pos="851"/>
        </w:tabs>
        <w:spacing w:line="360" w:lineRule="auto"/>
        <w:ind w:firstLine="8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Федеральным законом от 30.12.2020 № 489-ФЗ «О молодежной политике в Российской Федерации».</w:t>
      </w:r>
    </w:p>
    <w:p w14:paraId="5BC31F8B" w14:textId="77777777" w:rsidR="00CC676A" w:rsidRDefault="00CC676A" w:rsidP="00CC676A">
      <w:pPr>
        <w:tabs>
          <w:tab w:val="left" w:pos="851"/>
        </w:tabs>
        <w:spacing w:line="360" w:lineRule="auto"/>
        <w:ind w:firstLine="850"/>
        <w:jc w:val="both"/>
        <w:rPr>
          <w:sz w:val="28"/>
          <w:szCs w:val="28"/>
        </w:rPr>
      </w:pPr>
      <w:r>
        <w:rPr>
          <w:sz w:val="28"/>
          <w:szCs w:val="28"/>
        </w:rPr>
        <w:t>- Приказы №№286,287 Министерства просвещения Российской Федерации об утверждении ФГОС начального общего образования и ФГОС основного общего образования от 31 мая 2021 года.</w:t>
      </w:r>
    </w:p>
    <w:p w14:paraId="679DF528" w14:textId="77777777" w:rsidR="00CC676A" w:rsidRDefault="00CC676A" w:rsidP="00CC676A">
      <w:pPr>
        <w:tabs>
          <w:tab w:val="left" w:pos="851"/>
        </w:tabs>
        <w:spacing w:line="360" w:lineRule="auto"/>
        <w:ind w:firstLine="8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 Стратегией развития воспитания в Российской Федерации на период до 2025 года (утверждена распоряжением Правительства Российской Федерации от 29.05.2015 № 996-р).</w:t>
      </w:r>
    </w:p>
    <w:p w14:paraId="31D2DB52" w14:textId="77777777" w:rsidR="00CC676A" w:rsidRDefault="00CC676A" w:rsidP="00CC676A">
      <w:pPr>
        <w:tabs>
          <w:tab w:val="left" w:pos="851"/>
        </w:tabs>
        <w:spacing w:line="360" w:lineRule="auto"/>
        <w:ind w:firstLine="8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Указом Президента Российской Федерации от 21.07.2020 № 474 «О национальных целях развития Российской Федерации на период до 2030 года». </w:t>
      </w:r>
    </w:p>
    <w:p w14:paraId="01349FD3" w14:textId="77777777" w:rsidR="00CC676A" w:rsidRDefault="00CC676A" w:rsidP="00CC676A">
      <w:pPr>
        <w:tabs>
          <w:tab w:val="left" w:pos="851"/>
        </w:tabs>
        <w:spacing w:line="360" w:lineRule="auto"/>
        <w:ind w:firstLine="8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Планом основных мероприятий, проводимых в рамках Десятилетия детства, на период до 2027 года (утвержден распоряжением Правительства Российской Федерации от 23.01.2021 № 122-р).</w:t>
      </w:r>
    </w:p>
    <w:p w14:paraId="5AE41C9F" w14:textId="77777777" w:rsidR="00CC676A" w:rsidRDefault="00CC676A" w:rsidP="00CC676A">
      <w:pPr>
        <w:tabs>
          <w:tab w:val="left" w:pos="851"/>
        </w:tabs>
        <w:spacing w:line="360" w:lineRule="auto"/>
        <w:ind w:firstLine="8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Государственной программой Российской Федерации «Развитие образования» (утверждена Постановлением Правительства Российской Федерации от 26. 12.2017 № 1642).</w:t>
      </w:r>
    </w:p>
    <w:p w14:paraId="7C2AD7BA" w14:textId="77777777" w:rsidR="00CC676A" w:rsidRDefault="00CC676A" w:rsidP="00CC676A">
      <w:pPr>
        <w:tabs>
          <w:tab w:val="left" w:pos="851"/>
        </w:tabs>
        <w:spacing w:line="360" w:lineRule="auto"/>
        <w:ind w:firstLine="8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Федеральным проектом «Успех каждого ребенка» (утвержден президиумом Совета при Президенте РФ по стратегическому развитию и национальным проектам, протокол от 24.12.2018 № 16.)</w:t>
      </w:r>
    </w:p>
    <w:p w14:paraId="12A2E951" w14:textId="77777777" w:rsidR="00CC676A" w:rsidRDefault="00CC676A" w:rsidP="00CC676A">
      <w:pPr>
        <w:tabs>
          <w:tab w:val="left" w:pos="851"/>
        </w:tabs>
        <w:spacing w:line="360" w:lineRule="auto"/>
        <w:ind w:firstLine="850"/>
        <w:jc w:val="both"/>
        <w:rPr>
          <w:color w:val="000000"/>
          <w:sz w:val="28"/>
          <w:szCs w:val="28"/>
        </w:rPr>
      </w:pPr>
      <w:bookmarkStart w:id="3" w:name="_3znysh7" w:colFirst="0" w:colLast="0"/>
      <w:bookmarkEnd w:id="3"/>
      <w:r>
        <w:rPr>
          <w:color w:val="000000"/>
          <w:sz w:val="28"/>
          <w:szCs w:val="28"/>
        </w:rPr>
        <w:t>­</w:t>
      </w:r>
      <w:r>
        <w:rPr>
          <w:color w:val="000000"/>
          <w:sz w:val="28"/>
          <w:szCs w:val="28"/>
        </w:rPr>
        <w:tab/>
        <w:t>Приказ Министерства просвещения РФ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14:paraId="0EDD8DE3" w14:textId="77777777" w:rsidR="00CC676A" w:rsidRDefault="00CC676A" w:rsidP="00CC676A">
      <w:pPr>
        <w:tabs>
          <w:tab w:val="left" w:pos="851"/>
        </w:tabs>
        <w:spacing w:line="360" w:lineRule="auto"/>
        <w:ind w:firstLine="8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­</w:t>
      </w:r>
      <w:r>
        <w:rPr>
          <w:color w:val="000000"/>
          <w:sz w:val="28"/>
          <w:szCs w:val="28"/>
        </w:rPr>
        <w:tab/>
        <w:t>Указ Президента РФ от 9 ноября 2022 г. № 809 «Об утверждении Основ государственной политики по сохранению и укреплению традиционных российских духовно-нравственных ценностей».</w:t>
      </w:r>
    </w:p>
    <w:p w14:paraId="6498FF8D" w14:textId="77777777" w:rsidR="00CC676A" w:rsidRDefault="00CC676A" w:rsidP="00CC676A">
      <w:pPr>
        <w:tabs>
          <w:tab w:val="left" w:pos="851"/>
        </w:tabs>
        <w:spacing w:line="360" w:lineRule="auto"/>
        <w:ind w:firstLine="850"/>
        <w:jc w:val="both"/>
        <w:rPr>
          <w:color w:val="000000"/>
          <w:sz w:val="28"/>
          <w:szCs w:val="28"/>
        </w:rPr>
      </w:pPr>
      <w:r>
        <w:rPr>
          <w:color w:val="22272F"/>
          <w:sz w:val="28"/>
          <w:szCs w:val="28"/>
        </w:rPr>
        <w:t>Согласно Федеральному закону от 24 июля 1998 г. № 124-ФЗ «Об основных гарантиях прав ребенка в Российской Федерации» (с изменениями и дополнениями) к</w:t>
      </w:r>
      <w:r>
        <w:rPr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  <w:highlight w:val="white"/>
        </w:rPr>
        <w:t>организациям отдыха детей и их оздоровления</w:t>
      </w:r>
      <w:r>
        <w:rPr>
          <w:color w:val="000000"/>
          <w:sz w:val="28"/>
          <w:szCs w:val="28"/>
          <w:highlight w:val="white"/>
        </w:rPr>
        <w:t xml:space="preserve"> (далее</w:t>
      </w:r>
      <w:r>
        <w:rPr>
          <w:color w:val="000000"/>
          <w:sz w:val="28"/>
          <w:szCs w:val="28"/>
        </w:rPr>
        <w:t xml:space="preserve"> – детский лагерь) </w:t>
      </w:r>
      <w:r>
        <w:rPr>
          <w:color w:val="000000"/>
          <w:sz w:val="28"/>
          <w:szCs w:val="28"/>
          <w:highlight w:val="white"/>
        </w:rPr>
        <w:t xml:space="preserve">относятся организации (независимо от их организационно-правовых форм) сезонного или круглогодичного действия, стационарного и (или) нестационарного типа, с круглосуточным или дневным пребыванием, оказывающие услуги по организации отдыха и оздоровления детей: организации отдыха детей и их оздоровления сезонного или круглогодичного действия, лагеря, организованные образовательными организациями, осуществляющими организацию отдыха и оздоровления обучающихся в каникулярное </w:t>
      </w:r>
      <w:r>
        <w:rPr>
          <w:color w:val="000000"/>
          <w:sz w:val="28"/>
          <w:szCs w:val="28"/>
          <w:highlight w:val="white"/>
        </w:rPr>
        <w:lastRenderedPageBreak/>
        <w:t>время (с круглосуточным или дневным пребыванием), детские лагеря труда и отдыха, детские лагеря палаточного типа, детские специализированные (профильные) лагеря, детские лагеря различной тематической направленности.</w:t>
      </w:r>
    </w:p>
    <w:p w14:paraId="5C90A601" w14:textId="35391545" w:rsidR="00CC676A" w:rsidRDefault="00CC676A" w:rsidP="00882E24">
      <w:pPr>
        <w:tabs>
          <w:tab w:val="left" w:pos="851"/>
        </w:tabs>
        <w:spacing w:line="360" w:lineRule="auto"/>
        <w:jc w:val="both"/>
        <w:rPr>
          <w:color w:val="000000"/>
          <w:sz w:val="28"/>
          <w:szCs w:val="28"/>
          <w:vertAlign w:val="superscript"/>
        </w:rPr>
      </w:pPr>
    </w:p>
    <w:p w14:paraId="343D4FC7" w14:textId="77777777" w:rsidR="00CC676A" w:rsidRDefault="00CC676A" w:rsidP="00CC676A">
      <w:pPr>
        <w:tabs>
          <w:tab w:val="left" w:pos="851"/>
        </w:tabs>
        <w:spacing w:line="360" w:lineRule="auto"/>
        <w:ind w:firstLine="8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Программа является методическим документом, определяющим комплекс основных характеристик воспитательной работы, осуществляемой в детском лагере, разрабатывается с учетом государственной политики в области образования и воспитания.</w:t>
      </w:r>
    </w:p>
    <w:p w14:paraId="2F2A4FD9" w14:textId="77777777" w:rsidR="00CC676A" w:rsidRDefault="00CC676A" w:rsidP="00CC676A">
      <w:pPr>
        <w:tabs>
          <w:tab w:val="left" w:pos="851"/>
        </w:tabs>
        <w:spacing w:line="360" w:lineRule="auto"/>
        <w:ind w:firstLine="8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Программа создана с целью организации непрерывного воспитательного процесса, основывается на единстве и преемственности с общим и дополнительным образованием, соотносится с примерной рабочей программой воспитания для образовательных организаций, реализующих образовательные программы общего образования.</w:t>
      </w:r>
    </w:p>
    <w:p w14:paraId="05460769" w14:textId="77777777" w:rsidR="00CC676A" w:rsidRDefault="00CC676A" w:rsidP="00CC676A">
      <w:pPr>
        <w:tabs>
          <w:tab w:val="left" w:pos="851"/>
        </w:tabs>
        <w:spacing w:line="360" w:lineRule="auto"/>
        <w:ind w:firstLine="8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Программа предусматривает приобщение обучающихся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14:paraId="6A96F6DF" w14:textId="77777777" w:rsidR="00CC676A" w:rsidRDefault="00CC676A" w:rsidP="00CC676A">
      <w:pPr>
        <w:tabs>
          <w:tab w:val="left" w:pos="851"/>
        </w:tabs>
        <w:spacing w:line="360" w:lineRule="auto"/>
        <w:ind w:firstLine="8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Ценности </w:t>
      </w:r>
      <w:r>
        <w:rPr>
          <w:b/>
          <w:color w:val="000000"/>
          <w:sz w:val="28"/>
          <w:szCs w:val="28"/>
        </w:rPr>
        <w:t>Родины и природы</w:t>
      </w:r>
      <w:r>
        <w:rPr>
          <w:color w:val="000000"/>
          <w:sz w:val="28"/>
          <w:szCs w:val="28"/>
        </w:rPr>
        <w:t xml:space="preserve"> лежат в основе патриотического направления воспитания.</w:t>
      </w:r>
    </w:p>
    <w:p w14:paraId="3C89BDE6" w14:textId="77777777" w:rsidR="00CC676A" w:rsidRDefault="00CC676A" w:rsidP="00CC676A">
      <w:pPr>
        <w:tabs>
          <w:tab w:val="left" w:pos="851"/>
        </w:tabs>
        <w:spacing w:line="360" w:lineRule="auto"/>
        <w:ind w:firstLine="8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Ценности </w:t>
      </w:r>
      <w:r>
        <w:rPr>
          <w:b/>
          <w:color w:val="000000"/>
          <w:sz w:val="28"/>
          <w:szCs w:val="28"/>
        </w:rPr>
        <w:t>человека, дружбы, семьи</w:t>
      </w:r>
      <w:r>
        <w:rPr>
          <w:color w:val="000000"/>
          <w:sz w:val="28"/>
          <w:szCs w:val="28"/>
        </w:rPr>
        <w:t>, сотрудничества лежат в основе духовно-нравственного и социального направлений воспитания.</w:t>
      </w:r>
    </w:p>
    <w:p w14:paraId="0B47082F" w14:textId="77777777" w:rsidR="00CC676A" w:rsidRDefault="00CC676A" w:rsidP="00CC676A">
      <w:pPr>
        <w:tabs>
          <w:tab w:val="left" w:pos="851"/>
        </w:tabs>
        <w:spacing w:line="360" w:lineRule="auto"/>
        <w:ind w:firstLine="8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Ценность </w:t>
      </w:r>
      <w:r>
        <w:rPr>
          <w:b/>
          <w:color w:val="000000"/>
          <w:sz w:val="28"/>
          <w:szCs w:val="28"/>
        </w:rPr>
        <w:t>знания</w:t>
      </w:r>
      <w:r>
        <w:rPr>
          <w:color w:val="000000"/>
          <w:sz w:val="28"/>
          <w:szCs w:val="28"/>
        </w:rPr>
        <w:t xml:space="preserve"> лежит в основе познавательного направления воспитания.</w:t>
      </w:r>
    </w:p>
    <w:p w14:paraId="3F11AE91" w14:textId="77777777" w:rsidR="00CC676A" w:rsidRDefault="00CC676A" w:rsidP="00CC676A">
      <w:pPr>
        <w:tabs>
          <w:tab w:val="left" w:pos="851"/>
        </w:tabs>
        <w:spacing w:line="360" w:lineRule="auto"/>
        <w:ind w:firstLine="8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Ценность </w:t>
      </w:r>
      <w:r>
        <w:rPr>
          <w:b/>
          <w:color w:val="000000"/>
          <w:sz w:val="28"/>
          <w:szCs w:val="28"/>
        </w:rPr>
        <w:t>здоровья</w:t>
      </w:r>
      <w:r>
        <w:rPr>
          <w:color w:val="000000"/>
          <w:sz w:val="28"/>
          <w:szCs w:val="28"/>
        </w:rPr>
        <w:t xml:space="preserve"> лежит в основе направления физического воспитания.</w:t>
      </w:r>
    </w:p>
    <w:p w14:paraId="2462D30F" w14:textId="77777777" w:rsidR="00CC676A" w:rsidRDefault="00CC676A" w:rsidP="00CC676A">
      <w:pPr>
        <w:tabs>
          <w:tab w:val="left" w:pos="851"/>
        </w:tabs>
        <w:spacing w:line="360" w:lineRule="auto"/>
        <w:ind w:firstLine="8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Ценность </w:t>
      </w:r>
      <w:r>
        <w:rPr>
          <w:b/>
          <w:color w:val="000000"/>
          <w:sz w:val="28"/>
          <w:szCs w:val="28"/>
        </w:rPr>
        <w:t>труда</w:t>
      </w:r>
      <w:r>
        <w:rPr>
          <w:color w:val="000000"/>
          <w:sz w:val="28"/>
          <w:szCs w:val="28"/>
        </w:rPr>
        <w:t xml:space="preserve"> лежит в основе трудового направления воспитания.</w:t>
      </w:r>
    </w:p>
    <w:p w14:paraId="7E47ACE1" w14:textId="77777777" w:rsidR="00CC676A" w:rsidRDefault="00CC676A" w:rsidP="00CC676A">
      <w:pPr>
        <w:tabs>
          <w:tab w:val="left" w:pos="851"/>
        </w:tabs>
        <w:spacing w:line="360" w:lineRule="auto"/>
        <w:ind w:firstLine="8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Ценности </w:t>
      </w:r>
      <w:r>
        <w:rPr>
          <w:b/>
          <w:color w:val="000000"/>
          <w:sz w:val="28"/>
          <w:szCs w:val="28"/>
        </w:rPr>
        <w:t>культуры и красоты</w:t>
      </w:r>
      <w:r>
        <w:rPr>
          <w:color w:val="000000"/>
          <w:sz w:val="28"/>
          <w:szCs w:val="28"/>
        </w:rPr>
        <w:t xml:space="preserve"> лежат в основе эстетического направления воспитания.</w:t>
      </w:r>
    </w:p>
    <w:p w14:paraId="1EC02A0D" w14:textId="77777777" w:rsidR="00CC676A" w:rsidRDefault="00CC676A" w:rsidP="00CC676A">
      <w:pPr>
        <w:tabs>
          <w:tab w:val="left" w:pos="851"/>
        </w:tabs>
        <w:spacing w:line="360" w:lineRule="auto"/>
        <w:ind w:firstLine="8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Программа включает три раздела: целевой; содержательный; организационный.</w:t>
      </w:r>
    </w:p>
    <w:p w14:paraId="4D1A075E" w14:textId="77777777" w:rsidR="00CC676A" w:rsidRDefault="00CC676A" w:rsidP="00CC676A">
      <w:pPr>
        <w:tabs>
          <w:tab w:val="left" w:pos="851"/>
        </w:tabs>
        <w:spacing w:line="360" w:lineRule="auto"/>
        <w:ind w:firstLine="8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Приложение: примерный календарный план воспитательной работы.</w:t>
      </w:r>
    </w:p>
    <w:p w14:paraId="7A998865" w14:textId="1AB21877" w:rsidR="00CC676A" w:rsidRDefault="00CC676A" w:rsidP="00CC676A">
      <w:pPr>
        <w:tabs>
          <w:tab w:val="left" w:pos="851"/>
        </w:tabs>
        <w:spacing w:line="360" w:lineRule="auto"/>
        <w:ind w:firstLine="850"/>
        <w:jc w:val="both"/>
        <w:rPr>
          <w:i/>
          <w:color w:val="000000"/>
          <w:sz w:val="28"/>
          <w:szCs w:val="28"/>
        </w:rPr>
      </w:pPr>
    </w:p>
    <w:p w14:paraId="6F12966E" w14:textId="77777777" w:rsidR="00CC676A" w:rsidRDefault="00CC676A" w:rsidP="00CC676A">
      <w:pPr>
        <w:tabs>
          <w:tab w:val="left" w:pos="851"/>
        </w:tabs>
        <w:spacing w:line="360" w:lineRule="auto"/>
        <w:rPr>
          <w:color w:val="000000"/>
          <w:sz w:val="28"/>
          <w:szCs w:val="28"/>
        </w:rPr>
      </w:pPr>
    </w:p>
    <w:p w14:paraId="3721F106" w14:textId="77777777" w:rsidR="00CC676A" w:rsidRDefault="00CC676A" w:rsidP="00CC676A">
      <w:pPr>
        <w:rPr>
          <w:b/>
          <w:color w:val="000000"/>
          <w:sz w:val="28"/>
          <w:szCs w:val="28"/>
        </w:rPr>
      </w:pPr>
      <w:r>
        <w:br w:type="page"/>
      </w:r>
    </w:p>
    <w:p w14:paraId="2C283EC9" w14:textId="77777777" w:rsidR="00CC676A" w:rsidRDefault="00CC676A" w:rsidP="00CC676A">
      <w:pPr>
        <w:spacing w:line="36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Раздел I. ЦЕННОСТНО-ЦЕЛЕВЫЕ ОСНОВЫ ВОСПИТАНИЯ</w:t>
      </w:r>
    </w:p>
    <w:p w14:paraId="1EFD6310" w14:textId="77777777" w:rsidR="00CC676A" w:rsidRDefault="00CC676A" w:rsidP="00CC676A">
      <w:pPr>
        <w:spacing w:line="360" w:lineRule="auto"/>
        <w:rPr>
          <w:b/>
          <w:color w:val="000000"/>
          <w:sz w:val="28"/>
          <w:szCs w:val="28"/>
        </w:rPr>
      </w:pPr>
    </w:p>
    <w:p w14:paraId="79CE1F92" w14:textId="77777777" w:rsidR="00CC676A" w:rsidRDefault="00CC676A" w:rsidP="00CC676A">
      <w:pPr>
        <w:spacing w:line="360" w:lineRule="auto"/>
        <w:ind w:firstLine="85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Нормативные ценностно-целевые основы воспитания детей в детском лагере определяются содержанием российских гражданских (базовых, общенациональных) норм и ценностей, основные из которых закреплены в Конституции Российской Федерации. </w:t>
      </w:r>
    </w:p>
    <w:p w14:paraId="739E1E2B" w14:textId="77777777" w:rsidR="00CC676A" w:rsidRDefault="00CC676A" w:rsidP="00CC676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С учетом мировоззренческого, этнического, религиозного многообразия российского общества ценностно-целевые основы воспитания детей включают духовно-нравственные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особенностями </w:t>
      </w:r>
      <w:r>
        <w:rPr>
          <w:color w:val="000000"/>
          <w:sz w:val="28"/>
          <w:szCs w:val="28"/>
        </w:rPr>
        <w:br/>
        <w:t xml:space="preserve">и потребностями родителей (законных представителей) несовершеннолетних детей. </w:t>
      </w:r>
    </w:p>
    <w:p w14:paraId="13F85AD3" w14:textId="77777777" w:rsidR="00CC676A" w:rsidRDefault="00CC676A" w:rsidP="00CC676A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Воспитательная деятельность в детском лагере реализуется в соответствии с приоритетами государственной политики в сфере воспитания, зафиксированными в Стратегии развития воспитания в Российской Федерации на период до 2025 года.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14:paraId="39C1063A" w14:textId="77777777" w:rsidR="00CC676A" w:rsidRDefault="00CC676A" w:rsidP="00CC676A">
      <w:pPr>
        <w:spacing w:line="360" w:lineRule="auto"/>
        <w:ind w:firstLine="709"/>
        <w:rPr>
          <w:color w:val="000000"/>
          <w:sz w:val="28"/>
          <w:szCs w:val="28"/>
        </w:rPr>
      </w:pPr>
    </w:p>
    <w:p w14:paraId="3D18B40A" w14:textId="77777777" w:rsidR="00CC676A" w:rsidRDefault="00CC676A" w:rsidP="00CC676A">
      <w:pPr>
        <w:spacing w:line="360" w:lineRule="auto"/>
        <w:jc w:val="center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1.1. Цель и задачи воспитания</w:t>
      </w:r>
    </w:p>
    <w:p w14:paraId="77BFBCB8" w14:textId="77777777" w:rsidR="00CC676A" w:rsidRDefault="00CC676A" w:rsidP="00CC676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Современный российский общенациональный воспитательный идеал –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 В соответствии с этим идеалом и нормативными правовыми актами Российской Федерации в сфере образования </w:t>
      </w:r>
      <w:r>
        <w:rPr>
          <w:b/>
          <w:color w:val="000000"/>
          <w:sz w:val="28"/>
          <w:szCs w:val="28"/>
        </w:rPr>
        <w:t>цель воспитания</w:t>
      </w:r>
      <w:r>
        <w:rPr>
          <w:color w:val="000000"/>
          <w:sz w:val="28"/>
          <w:szCs w:val="28"/>
        </w:rPr>
        <w:t xml:space="preserve">: создание условий для личностного развития, самоопределения и социализации обучающихся на основе </w:t>
      </w:r>
      <w:r>
        <w:rPr>
          <w:color w:val="000000"/>
          <w:sz w:val="28"/>
          <w:szCs w:val="28"/>
        </w:rPr>
        <w:lastRenderedPageBreak/>
        <w:t>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(Федеральный закон от 29 декабря 2012 г. № 273-ФЗ «Об образовании в Российской Федерации, ст. 2, п. 2).</w:t>
      </w:r>
    </w:p>
    <w:p w14:paraId="11B7DDED" w14:textId="77777777" w:rsidR="00CC676A" w:rsidRDefault="00CC676A" w:rsidP="00CC676A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Задачи воспитания определены с учетом интеллектуально-когнитивной, эмоционально-оценочной, деятельностно-практической составляющих развития личности;</w:t>
      </w:r>
    </w:p>
    <w:p w14:paraId="55C982F8" w14:textId="77777777" w:rsidR="00CC676A" w:rsidRDefault="00CC676A" w:rsidP="00CC676A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 усвоение ими знаний, норм, духовно-нравственных ценностей, традиций, которые выработало российское общество (социально значимых знаний);</w:t>
      </w:r>
    </w:p>
    <w:p w14:paraId="2EB254F0" w14:textId="77777777" w:rsidR="00CC676A" w:rsidRDefault="00CC676A" w:rsidP="00CC676A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формирование и развитие позитивных личностных отношений к этим нормам, ценностям, традициям (их освоение, принятие);</w:t>
      </w:r>
    </w:p>
    <w:p w14:paraId="0A7143CC" w14:textId="77777777" w:rsidR="00CC676A" w:rsidRDefault="00CC676A" w:rsidP="00CC676A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 и сформированных отношений на практике (опыта нравственных поступков, социально значимых дел).</w:t>
      </w:r>
    </w:p>
    <w:p w14:paraId="36429CF6" w14:textId="77777777" w:rsidR="00CC676A" w:rsidRDefault="00CC676A" w:rsidP="00CC676A">
      <w:pPr>
        <w:spacing w:line="360" w:lineRule="auto"/>
        <w:ind w:firstLine="851"/>
        <w:rPr>
          <w:color w:val="000000"/>
          <w:sz w:val="28"/>
          <w:szCs w:val="28"/>
        </w:rPr>
      </w:pPr>
    </w:p>
    <w:p w14:paraId="348C5785" w14:textId="77777777" w:rsidR="00CC676A" w:rsidRDefault="00CC676A" w:rsidP="00CC676A">
      <w:pPr>
        <w:spacing w:line="360" w:lineRule="auto"/>
        <w:jc w:val="center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1.2. Методологические основы и принципы воспитательной деятельности</w:t>
      </w:r>
    </w:p>
    <w:p w14:paraId="07064E1B" w14:textId="77777777" w:rsidR="00CC676A" w:rsidRDefault="00CC676A" w:rsidP="00CC676A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Методологической основой Программы воспитания являются антропологический, культурно-исторический и системно-деятельностный подходы. </w:t>
      </w:r>
    </w:p>
    <w:p w14:paraId="17EF0B8C" w14:textId="77777777" w:rsidR="00CC676A" w:rsidRDefault="00CC676A" w:rsidP="00CC676A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Воспитательная деятельность в детском лагере основывается на следующих принципах:</w:t>
      </w:r>
    </w:p>
    <w:p w14:paraId="489AB401" w14:textId="77777777" w:rsidR="00CC676A" w:rsidRDefault="00CC676A" w:rsidP="00CC676A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- принцип гуманистической направленности.</w:t>
      </w:r>
      <w:r>
        <w:rPr>
          <w:color w:val="000000"/>
          <w:sz w:val="28"/>
          <w:szCs w:val="28"/>
        </w:rPr>
        <w:t> Каждый ребенок имеет право на признание его как человеческой личности, уважение его достоинства, защиту его человеческих прав, свободное развитие;</w:t>
      </w:r>
    </w:p>
    <w:p w14:paraId="71F86267" w14:textId="77777777" w:rsidR="00CC676A" w:rsidRDefault="00CC676A" w:rsidP="00CC676A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- принцип ценностного единства и совместности</w:t>
      </w:r>
      <w:r>
        <w:rPr>
          <w:color w:val="000000"/>
          <w:sz w:val="28"/>
          <w:szCs w:val="28"/>
        </w:rPr>
        <w:t>. Единство ценностей и смыслов воспитания, разделяемых всеми участниками образовательных отношений, содействие, сотворчество и сопереживание, взаимопонимание и взаимное уважение;</w:t>
      </w:r>
    </w:p>
    <w:p w14:paraId="60E3F3AA" w14:textId="77777777" w:rsidR="00CC676A" w:rsidRDefault="00CC676A" w:rsidP="00CC676A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>
        <w:rPr>
          <w:b/>
          <w:color w:val="000000"/>
          <w:sz w:val="28"/>
          <w:szCs w:val="28"/>
        </w:rPr>
        <w:t xml:space="preserve">принцип культуросообразности. </w:t>
      </w:r>
      <w:r>
        <w:rPr>
          <w:color w:val="000000"/>
          <w:sz w:val="28"/>
          <w:szCs w:val="28"/>
        </w:rPr>
        <w:t xml:space="preserve">Воспитание основывается на культуре и традициях России, включая культурные особенности региона; </w:t>
      </w:r>
    </w:p>
    <w:p w14:paraId="2407B07A" w14:textId="77777777" w:rsidR="00CC676A" w:rsidRDefault="00CC676A" w:rsidP="00CC676A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>
        <w:rPr>
          <w:b/>
          <w:color w:val="000000"/>
          <w:sz w:val="28"/>
          <w:szCs w:val="28"/>
        </w:rPr>
        <w:t>принцип следования нравственному примеру</w:t>
      </w:r>
      <w:r>
        <w:rPr>
          <w:color w:val="000000"/>
          <w:sz w:val="28"/>
          <w:szCs w:val="28"/>
        </w:rPr>
        <w:t>. Пример, как метод воспитания, позволяет расширить нравственный опыт ребенка, побудить его к открытому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жизни;</w:t>
      </w:r>
    </w:p>
    <w:p w14:paraId="560A0B7D" w14:textId="77777777" w:rsidR="00CC676A" w:rsidRDefault="00CC676A" w:rsidP="00CC676A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>
        <w:rPr>
          <w:b/>
          <w:color w:val="000000"/>
          <w:sz w:val="28"/>
          <w:szCs w:val="28"/>
        </w:rPr>
        <w:t>принцип безопасной жизнедеятельности</w:t>
      </w:r>
      <w:r>
        <w:rPr>
          <w:color w:val="000000"/>
          <w:sz w:val="28"/>
          <w:szCs w:val="28"/>
        </w:rPr>
        <w:t xml:space="preserve">. Защищенность важных интересов личности от внутренних и внешних угроз, воспитание через призму безопасности и безопасного поведения; </w:t>
      </w:r>
    </w:p>
    <w:p w14:paraId="5A67AC13" w14:textId="77777777" w:rsidR="00CC676A" w:rsidRDefault="00CC676A" w:rsidP="00CC676A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>
        <w:rPr>
          <w:b/>
          <w:color w:val="000000"/>
          <w:sz w:val="28"/>
          <w:szCs w:val="28"/>
        </w:rPr>
        <w:t>принцип совместной деятельности ребенка и взрослого</w:t>
      </w:r>
      <w:r>
        <w:rPr>
          <w:color w:val="000000"/>
          <w:sz w:val="28"/>
          <w:szCs w:val="28"/>
        </w:rPr>
        <w:t>. Значимость совместной деятельности взрослого и ребенка на основе приобщения к культурным ценностям и их освоения;</w:t>
      </w:r>
    </w:p>
    <w:p w14:paraId="564143CC" w14:textId="77777777" w:rsidR="00CC676A" w:rsidRDefault="00CC676A" w:rsidP="00CC676A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>
        <w:rPr>
          <w:b/>
          <w:color w:val="000000"/>
          <w:sz w:val="28"/>
          <w:szCs w:val="28"/>
        </w:rPr>
        <w:t>принцип инклюзивности</w:t>
      </w:r>
      <w:r>
        <w:rPr>
          <w:color w:val="000000"/>
          <w:sz w:val="28"/>
          <w:szCs w:val="28"/>
        </w:rPr>
        <w:t>. Организация воспитательного процесса, при котором все дети, независимо от их физических, психических, интеллектуальных, культурно-этнических, языковых и иных особенностей, включены в общую систему образования.</w:t>
      </w:r>
    </w:p>
    <w:p w14:paraId="20D2BC5B" w14:textId="77777777" w:rsidR="00CC676A" w:rsidRDefault="00CC676A" w:rsidP="00CC676A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Данные принципы реализуются в укладе детского лагеря, включающем воспитывающие среды, общности, культурные практики, совместную деятельность и события.</w:t>
      </w:r>
    </w:p>
    <w:p w14:paraId="4F90C154" w14:textId="77777777" w:rsidR="00CC676A" w:rsidRDefault="00CC676A" w:rsidP="00CC676A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Уклад</w:t>
      </w:r>
      <w:r>
        <w:rPr>
          <w:color w:val="000000"/>
          <w:sz w:val="28"/>
          <w:szCs w:val="28"/>
        </w:rPr>
        <w:t xml:space="preserve"> – общественный договор участников образовательных отношений, опирающийся на базовые национальные ценности, содержащий традиции региона и детского лагеря, задающий культуру поведения сообществ, описывающий предметно-эстетическую среду, деятельности и социокультурный контекст. </w:t>
      </w:r>
    </w:p>
    <w:p w14:paraId="7F559E49" w14:textId="77777777" w:rsidR="00CC676A" w:rsidRDefault="00CC676A" w:rsidP="00CC676A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Воспитывающая среда</w:t>
      </w:r>
      <w:r>
        <w:rPr>
          <w:color w:val="000000"/>
          <w:sz w:val="28"/>
          <w:szCs w:val="28"/>
        </w:rPr>
        <w:t xml:space="preserve"> – это особая форма организации образовательного процесса, реализующего цель и задачи воспитания. Воспитывающая среда определяется целью и задачами воспитания, духовно-нравственными и социокультурными ценностями, </w:t>
      </w:r>
      <w:r>
        <w:rPr>
          <w:color w:val="000000"/>
          <w:sz w:val="28"/>
          <w:szCs w:val="28"/>
        </w:rPr>
        <w:lastRenderedPageBreak/>
        <w:t>образцами и практиками. Основными характеристиками воспитывающей среды являются ее насыщенность и структурированность.</w:t>
      </w:r>
    </w:p>
    <w:p w14:paraId="12A65082" w14:textId="77777777" w:rsidR="00CC676A" w:rsidRDefault="00CC676A" w:rsidP="00CC676A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Воспитывающие общности (сообщества) в детском лагере</w:t>
      </w:r>
      <w:r>
        <w:rPr>
          <w:color w:val="000000"/>
          <w:sz w:val="28"/>
          <w:szCs w:val="28"/>
        </w:rPr>
        <w:t>:</w:t>
      </w:r>
    </w:p>
    <w:p w14:paraId="116B339E" w14:textId="77777777" w:rsidR="00CC676A" w:rsidRDefault="00CC676A" w:rsidP="00CC676A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>
        <w:rPr>
          <w:b/>
          <w:color w:val="000000"/>
          <w:sz w:val="28"/>
          <w:szCs w:val="28"/>
        </w:rPr>
        <w:t>детские (одновозрастные и разновозрастные отряды)</w:t>
      </w:r>
      <w:r>
        <w:rPr>
          <w:color w:val="000000"/>
          <w:sz w:val="28"/>
          <w:szCs w:val="28"/>
        </w:rPr>
        <w:t>. Ключевым механизмом воспитания в детском лагере является временный детский коллектив. Чтобы эффективно использовать воспитательный потенциал временного детского коллектива, необходимо учитывать особенности и закономерности развития временного детского коллектива.</w:t>
      </w:r>
    </w:p>
    <w:p w14:paraId="58A7E434" w14:textId="77777777" w:rsidR="00CC676A" w:rsidRDefault="00CC676A" w:rsidP="00CC676A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>
        <w:rPr>
          <w:b/>
          <w:color w:val="000000"/>
          <w:sz w:val="28"/>
          <w:szCs w:val="28"/>
        </w:rPr>
        <w:t>детско-взрослые</w:t>
      </w:r>
      <w:r>
        <w:rPr>
          <w:color w:val="000000"/>
          <w:sz w:val="28"/>
          <w:szCs w:val="28"/>
        </w:rPr>
        <w:t>. Основная цель – содействие, сотворчество и сопереживание, взаимопонимание и взаимное уважение, наличие общих ценностей и смыслов у всех участников. Главная детско-взрослая общность в детском лагере – «Дети-Вожатый».</w:t>
      </w:r>
    </w:p>
    <w:p w14:paraId="3BEA7462" w14:textId="77777777" w:rsidR="00CC676A" w:rsidRDefault="00CC676A" w:rsidP="00CC676A">
      <w:pPr>
        <w:pStyle w:val="1"/>
        <w:spacing w:before="0" w:line="360" w:lineRule="auto"/>
        <w:jc w:val="center"/>
        <w:rPr>
          <w:color w:val="000000"/>
          <w:sz w:val="28"/>
          <w:szCs w:val="28"/>
        </w:rPr>
      </w:pPr>
    </w:p>
    <w:p w14:paraId="2C7FB71C" w14:textId="77777777" w:rsidR="00CC676A" w:rsidRPr="00C96C5F" w:rsidRDefault="00CC676A" w:rsidP="00CC676A">
      <w:pPr>
        <w:pStyle w:val="1"/>
        <w:spacing w:before="0" w:line="360" w:lineRule="auto"/>
        <w:jc w:val="center"/>
        <w:rPr>
          <w:b/>
          <w:color w:val="000000"/>
          <w:sz w:val="28"/>
          <w:szCs w:val="28"/>
        </w:rPr>
      </w:pPr>
      <w:r w:rsidRPr="00C96C5F">
        <w:rPr>
          <w:b/>
          <w:color w:val="000000"/>
          <w:sz w:val="28"/>
          <w:szCs w:val="28"/>
        </w:rPr>
        <w:t xml:space="preserve">1.3. Основные направления воспитания </w:t>
      </w:r>
    </w:p>
    <w:p w14:paraId="3AA0690A" w14:textId="77777777" w:rsidR="00CC676A" w:rsidRDefault="00CC676A" w:rsidP="00CC676A">
      <w:pPr>
        <w:widowControl w:val="0"/>
        <w:spacing w:line="360" w:lineRule="auto"/>
        <w:ind w:firstLine="8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Практическая реализация цели и задач воспитания осуществляется в рамках следующих направлений воспитательной работы:</w:t>
      </w:r>
    </w:p>
    <w:p w14:paraId="36EA837E" w14:textId="77777777" w:rsidR="00CC676A" w:rsidRDefault="00CC676A" w:rsidP="00CC676A">
      <w:pPr>
        <w:widowControl w:val="0"/>
        <w:spacing w:line="360" w:lineRule="auto"/>
        <w:ind w:firstLine="8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>
        <w:rPr>
          <w:b/>
          <w:color w:val="000000"/>
          <w:sz w:val="28"/>
          <w:szCs w:val="28"/>
        </w:rPr>
        <w:t>гражданское воспитание</w:t>
      </w:r>
      <w:r>
        <w:rPr>
          <w:color w:val="000000"/>
          <w:sz w:val="28"/>
          <w:szCs w:val="28"/>
        </w:rPr>
        <w:t>,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 w14:paraId="5DC350F6" w14:textId="77777777" w:rsidR="00CC676A" w:rsidRDefault="00CC676A" w:rsidP="00CC676A">
      <w:pPr>
        <w:widowControl w:val="0"/>
        <w:spacing w:line="360" w:lineRule="auto"/>
        <w:ind w:firstLine="8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>
        <w:rPr>
          <w:b/>
          <w:color w:val="000000"/>
          <w:sz w:val="28"/>
          <w:szCs w:val="28"/>
        </w:rPr>
        <w:t>воспитание</w:t>
      </w:r>
      <w:r>
        <w:rPr>
          <w:color w:val="000000"/>
          <w:sz w:val="28"/>
          <w:szCs w:val="28"/>
        </w:rPr>
        <w:t xml:space="preserve"> патриотизма, любви к своему народу и уважения к другим народам России, формирование общероссийской культурной идентичности;</w:t>
      </w:r>
    </w:p>
    <w:p w14:paraId="2905E58E" w14:textId="77777777" w:rsidR="00CC676A" w:rsidRDefault="00CC676A" w:rsidP="00CC676A">
      <w:pPr>
        <w:widowControl w:val="0"/>
        <w:spacing w:line="360" w:lineRule="auto"/>
        <w:ind w:firstLine="8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>
        <w:rPr>
          <w:b/>
          <w:color w:val="000000"/>
          <w:sz w:val="28"/>
          <w:szCs w:val="28"/>
        </w:rPr>
        <w:t xml:space="preserve">духовно-нравственное развитие и воспитание </w:t>
      </w:r>
      <w:r>
        <w:rPr>
          <w:color w:val="000000"/>
          <w:sz w:val="28"/>
          <w:szCs w:val="28"/>
        </w:rPr>
        <w:t xml:space="preserve">обучающихся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</w:t>
      </w:r>
    </w:p>
    <w:p w14:paraId="6244398C" w14:textId="77777777" w:rsidR="00CC676A" w:rsidRDefault="00CC676A" w:rsidP="00CC676A">
      <w:pPr>
        <w:widowControl w:val="0"/>
        <w:spacing w:line="360" w:lineRule="auto"/>
        <w:ind w:firstLine="8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>
        <w:rPr>
          <w:b/>
          <w:color w:val="000000"/>
          <w:sz w:val="28"/>
          <w:szCs w:val="28"/>
        </w:rPr>
        <w:t>эстетическое воспитание</w:t>
      </w:r>
      <w:r>
        <w:rPr>
          <w:color w:val="000000"/>
          <w:sz w:val="28"/>
          <w:szCs w:val="28"/>
        </w:rPr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14:paraId="6E609C34" w14:textId="77777777" w:rsidR="00CC676A" w:rsidRDefault="00CC676A" w:rsidP="00CC676A">
      <w:pPr>
        <w:widowControl w:val="0"/>
        <w:spacing w:line="360" w:lineRule="auto"/>
        <w:ind w:firstLine="8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>
        <w:rPr>
          <w:b/>
          <w:color w:val="000000"/>
          <w:sz w:val="28"/>
          <w:szCs w:val="28"/>
        </w:rPr>
        <w:t>экологическое воспитание:</w:t>
      </w:r>
      <w:r>
        <w:rPr>
          <w:color w:val="000000"/>
          <w:sz w:val="28"/>
          <w:szCs w:val="28"/>
        </w:rPr>
        <w:t xml:space="preserve"> формирование экологической культуры, ответственного, бережного отношения к природе, окружающей среде на основе </w:t>
      </w:r>
      <w:r>
        <w:rPr>
          <w:color w:val="000000"/>
          <w:sz w:val="28"/>
          <w:szCs w:val="28"/>
        </w:rPr>
        <w:lastRenderedPageBreak/>
        <w:t>российских традиционных духовных ценностей;</w:t>
      </w:r>
    </w:p>
    <w:p w14:paraId="0B5569C2" w14:textId="77777777" w:rsidR="00CC676A" w:rsidRDefault="00CC676A" w:rsidP="00CC676A">
      <w:pPr>
        <w:widowControl w:val="0"/>
        <w:spacing w:line="360" w:lineRule="auto"/>
        <w:ind w:firstLine="8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>
        <w:rPr>
          <w:b/>
          <w:color w:val="000000"/>
          <w:sz w:val="28"/>
          <w:szCs w:val="28"/>
        </w:rPr>
        <w:t>трудовое воспитание</w:t>
      </w:r>
      <w:r>
        <w:rPr>
          <w:color w:val="000000"/>
          <w:sz w:val="28"/>
          <w:szCs w:val="28"/>
        </w:rPr>
        <w:t>: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14:paraId="66C6FC7C" w14:textId="77777777" w:rsidR="00CC676A" w:rsidRDefault="00CC676A" w:rsidP="00CC676A">
      <w:pPr>
        <w:widowControl w:val="0"/>
        <w:spacing w:line="360" w:lineRule="auto"/>
        <w:ind w:firstLine="8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>
        <w:rPr>
          <w:b/>
          <w:color w:val="000000"/>
          <w:sz w:val="28"/>
          <w:szCs w:val="28"/>
        </w:rPr>
        <w:t>физическое воспитание и воспитание культуры здорового образа жизни и безопасности</w:t>
      </w:r>
      <w:r>
        <w:rPr>
          <w:color w:val="000000"/>
          <w:sz w:val="28"/>
          <w:szCs w:val="28"/>
        </w:rPr>
        <w:t>: развитие физических способностей с учетом возможностей и состояния здоровья, формирование культуры здорового образа жизни, личной и общественной безопасности;</w:t>
      </w:r>
    </w:p>
    <w:p w14:paraId="7AD1060C" w14:textId="77777777" w:rsidR="00CC676A" w:rsidRDefault="00CC676A" w:rsidP="00CC676A">
      <w:pPr>
        <w:widowControl w:val="0"/>
        <w:spacing w:line="360" w:lineRule="auto"/>
        <w:ind w:firstLine="85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- познавательное направление воспитания</w:t>
      </w:r>
      <w:r>
        <w:rPr>
          <w:color w:val="000000"/>
          <w:sz w:val="28"/>
          <w:szCs w:val="28"/>
        </w:rPr>
        <w:t>: стремление к познанию себя и других людей, природы и общества, к знаниям, образованию.</w:t>
      </w:r>
    </w:p>
    <w:p w14:paraId="3FE1F4DE" w14:textId="77777777" w:rsidR="00CC676A" w:rsidRDefault="00CC676A" w:rsidP="00CC676A">
      <w:pPr>
        <w:spacing w:line="360" w:lineRule="auto"/>
        <w:ind w:firstLine="851"/>
        <w:jc w:val="both"/>
        <w:rPr>
          <w:color w:val="00000A"/>
          <w:sz w:val="28"/>
          <w:szCs w:val="28"/>
        </w:rPr>
      </w:pPr>
    </w:p>
    <w:p w14:paraId="5A7BC1E3" w14:textId="77777777" w:rsidR="00CC676A" w:rsidRDefault="00CC676A" w:rsidP="00CC676A">
      <w:pPr>
        <w:spacing w:line="360" w:lineRule="auto"/>
        <w:ind w:firstLine="851"/>
        <w:jc w:val="center"/>
        <w:rPr>
          <w:b/>
          <w:color w:val="00000A"/>
          <w:sz w:val="28"/>
          <w:szCs w:val="28"/>
        </w:rPr>
      </w:pPr>
      <w:r>
        <w:rPr>
          <w:b/>
          <w:color w:val="00000A"/>
          <w:sz w:val="28"/>
          <w:szCs w:val="28"/>
        </w:rPr>
        <w:t xml:space="preserve">1.4. Основные традиции и уникальность воспитательной деятельности </w:t>
      </w:r>
    </w:p>
    <w:p w14:paraId="58CA081E" w14:textId="77777777" w:rsidR="00CC676A" w:rsidRDefault="00CC676A" w:rsidP="00CC676A">
      <w:pPr>
        <w:spacing w:line="360" w:lineRule="auto"/>
        <w:ind w:firstLine="851"/>
        <w:jc w:val="both"/>
      </w:pPr>
      <w:r>
        <w:rPr>
          <w:color w:val="00000A"/>
          <w:sz w:val="28"/>
          <w:szCs w:val="28"/>
        </w:rPr>
        <w:t>Основные традиции воспитания в детском лагере</w:t>
      </w:r>
      <w:r>
        <w:rPr>
          <w:color w:val="000000"/>
          <w:sz w:val="28"/>
          <w:szCs w:val="28"/>
        </w:rPr>
        <w:t xml:space="preserve"> являются: </w:t>
      </w:r>
    </w:p>
    <w:p w14:paraId="59A63AE4" w14:textId="77777777" w:rsidR="00CC676A" w:rsidRDefault="00CC676A" w:rsidP="00CC676A">
      <w:pPr>
        <w:spacing w:line="360" w:lineRule="auto"/>
        <w:ind w:firstLine="851"/>
        <w:jc w:val="both"/>
        <w:rPr>
          <w:color w:val="000000"/>
        </w:rPr>
      </w:pPr>
      <w:r>
        <w:rPr>
          <w:color w:val="000000"/>
          <w:sz w:val="28"/>
          <w:szCs w:val="28"/>
        </w:rPr>
        <w:t>- совместная деятельность детей и взрослых, как ведущий способ организации воспитательной деятельности;</w:t>
      </w:r>
    </w:p>
    <w:p w14:paraId="592E2E6B" w14:textId="77777777" w:rsidR="00CC676A" w:rsidRDefault="00CC676A" w:rsidP="00CC676A">
      <w:pPr>
        <w:spacing w:line="360" w:lineRule="auto"/>
        <w:ind w:firstLine="851"/>
        <w:jc w:val="both"/>
      </w:pPr>
      <w:r>
        <w:rPr>
          <w:sz w:val="28"/>
          <w:szCs w:val="28"/>
        </w:rPr>
        <w:t>- создание условий, при которых для каждого ребенка предполагается роль в совместных делах (от участника до организатора, лидера того или иного дела);</w:t>
      </w:r>
    </w:p>
    <w:p w14:paraId="5BB7A6CC" w14:textId="77777777" w:rsidR="00CC676A" w:rsidRDefault="00CC676A" w:rsidP="00CC676A">
      <w:pPr>
        <w:spacing w:line="360" w:lineRule="auto"/>
        <w:ind w:firstLine="851"/>
        <w:jc w:val="both"/>
      </w:pPr>
      <w:r>
        <w:rPr>
          <w:sz w:val="28"/>
          <w:szCs w:val="28"/>
        </w:rPr>
        <w:t>- создание условий для приобретения детьми нового социального опыта и освоения новых социальных ролей;</w:t>
      </w:r>
    </w:p>
    <w:p w14:paraId="2F86B77A" w14:textId="77777777" w:rsidR="00CC676A" w:rsidRDefault="00CC676A" w:rsidP="00CC676A">
      <w:pPr>
        <w:spacing w:line="360" w:lineRule="auto"/>
        <w:ind w:firstLine="851"/>
        <w:jc w:val="both"/>
      </w:pPr>
      <w:r>
        <w:rPr>
          <w:sz w:val="28"/>
          <w:szCs w:val="28"/>
        </w:rPr>
        <w:t>- проведение общих мероприятий детского лагеря с учетом конструктивного межличностного взаимодействия детей, их социальной активности;</w:t>
      </w:r>
    </w:p>
    <w:p w14:paraId="5E399537" w14:textId="77777777" w:rsidR="00CC676A" w:rsidRDefault="00CC676A" w:rsidP="00CC676A">
      <w:pPr>
        <w:spacing w:line="360" w:lineRule="auto"/>
        <w:ind w:firstLine="851"/>
        <w:jc w:val="both"/>
      </w:pPr>
      <w:r>
        <w:rPr>
          <w:sz w:val="28"/>
          <w:szCs w:val="28"/>
        </w:rPr>
        <w:t>- включение детей в процесс организации жизнедеятельности временного детского коллектива;</w:t>
      </w:r>
    </w:p>
    <w:p w14:paraId="621E4D46" w14:textId="77777777" w:rsidR="00CC676A" w:rsidRDefault="00CC676A" w:rsidP="00CC676A">
      <w:pPr>
        <w:spacing w:line="360" w:lineRule="auto"/>
        <w:ind w:firstLine="851"/>
        <w:jc w:val="both"/>
      </w:pPr>
      <w:r>
        <w:rPr>
          <w:sz w:val="28"/>
          <w:szCs w:val="28"/>
        </w:rPr>
        <w:t xml:space="preserve">- формирование коллективов в рамках отрядов, кружков, студий, секций и иных детских объединений, </w:t>
      </w:r>
      <w:r>
        <w:rPr>
          <w:color w:val="000000"/>
          <w:sz w:val="28"/>
          <w:szCs w:val="28"/>
        </w:rPr>
        <w:t>установление в них доброжелательных и товарищеских взаимоотношений;</w:t>
      </w:r>
    </w:p>
    <w:p w14:paraId="3F875EA8" w14:textId="77777777" w:rsidR="00CC676A" w:rsidRDefault="00CC676A" w:rsidP="00CC676A">
      <w:pPr>
        <w:spacing w:line="360" w:lineRule="auto"/>
        <w:ind w:firstLine="851"/>
        <w:jc w:val="both"/>
      </w:pPr>
      <w:r>
        <w:rPr>
          <w:color w:val="000000"/>
          <w:sz w:val="28"/>
          <w:szCs w:val="28"/>
        </w:rPr>
        <w:t>- обмен опытом между детьми в формате «дети-детям»;</w:t>
      </w:r>
    </w:p>
    <w:p w14:paraId="47471FE8" w14:textId="77777777" w:rsidR="00CC676A" w:rsidRDefault="00CC676A" w:rsidP="00CC676A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ключевой фигурой воспитания является ребенок, главную роль в воспитательной деятельности играет педагог,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14:paraId="0E9FEF0F" w14:textId="77777777" w:rsidR="00CC676A" w:rsidRDefault="00CC676A" w:rsidP="00CC676A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Уникальность воспитательного процесса в детском лагере заключается в кратковременности, автономности, сборности.</w:t>
      </w:r>
    </w:p>
    <w:p w14:paraId="28A2DBE1" w14:textId="77777777" w:rsidR="00CC676A" w:rsidRDefault="00CC676A" w:rsidP="00CC676A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Кратковременность – короткий период лагерной смены, характеризующийся динамикой общения, деятельности, в процессе которой ярче высвечиваются личностные качества.</w:t>
      </w:r>
    </w:p>
    <w:p w14:paraId="0ADA20E1" w14:textId="77777777" w:rsidR="00CC676A" w:rsidRDefault="00CC676A" w:rsidP="00CC676A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Автономность – изолированность ребенка от привычного социального окружения, «нет дневника», вызова родителей – все это способствует созданию обстановки доверительности.</w:t>
      </w:r>
    </w:p>
    <w:p w14:paraId="6D2C1EEB" w14:textId="77777777" w:rsidR="00CC676A" w:rsidRDefault="00CC676A" w:rsidP="00CC676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Сборность – предполагает объединение детей с разным социальным опытом и разным уровнем знаний, не скованных «оценками» прежнего окружения, каждый ребенок имеет возможность «начать все сначала»</w:t>
      </w:r>
      <w:r>
        <w:rPr>
          <w:sz w:val="28"/>
          <w:szCs w:val="28"/>
        </w:rPr>
        <w:t>.</w:t>
      </w:r>
    </w:p>
    <w:p w14:paraId="50AB0CA4" w14:textId="77777777" w:rsidR="00CC676A" w:rsidRDefault="00CC676A" w:rsidP="00CC676A">
      <w:pPr>
        <w:rPr>
          <w:b/>
          <w:color w:val="000000"/>
          <w:sz w:val="28"/>
          <w:szCs w:val="28"/>
        </w:rPr>
      </w:pPr>
      <w:r>
        <w:br w:type="page"/>
      </w:r>
    </w:p>
    <w:p w14:paraId="4D10BF60" w14:textId="77777777" w:rsidR="00CC676A" w:rsidRPr="00C96C5F" w:rsidRDefault="00CC676A" w:rsidP="00CC676A">
      <w:pPr>
        <w:pStyle w:val="1"/>
        <w:spacing w:before="0" w:line="360" w:lineRule="auto"/>
        <w:jc w:val="center"/>
        <w:rPr>
          <w:b/>
          <w:color w:val="000000"/>
          <w:sz w:val="28"/>
          <w:szCs w:val="28"/>
        </w:rPr>
      </w:pPr>
      <w:r w:rsidRPr="00C96C5F">
        <w:rPr>
          <w:b/>
          <w:color w:val="000000"/>
          <w:sz w:val="28"/>
          <w:szCs w:val="28"/>
        </w:rPr>
        <w:lastRenderedPageBreak/>
        <w:t xml:space="preserve">Раздел II. СОДЕРЖАНИЕ, ВИДЫ И ФОРМЫ </w:t>
      </w:r>
    </w:p>
    <w:p w14:paraId="168AB0E0" w14:textId="77777777" w:rsidR="00CC676A" w:rsidRPr="00C96C5F" w:rsidRDefault="00CC676A" w:rsidP="00CC676A">
      <w:pPr>
        <w:pStyle w:val="1"/>
        <w:spacing w:before="0" w:line="360" w:lineRule="auto"/>
        <w:jc w:val="center"/>
        <w:rPr>
          <w:b/>
          <w:sz w:val="28"/>
          <w:szCs w:val="28"/>
        </w:rPr>
      </w:pPr>
      <w:r w:rsidRPr="00C96C5F">
        <w:rPr>
          <w:b/>
          <w:color w:val="000000"/>
          <w:sz w:val="28"/>
          <w:szCs w:val="28"/>
        </w:rPr>
        <w:t>ВОСПИТАТЕЛЬНО ДЕЯТЕЛЬНОСТИ</w:t>
      </w:r>
    </w:p>
    <w:p w14:paraId="61B04389" w14:textId="77777777" w:rsidR="00CC676A" w:rsidRDefault="00CC676A" w:rsidP="00CC676A">
      <w:pPr>
        <w:tabs>
          <w:tab w:val="left" w:pos="851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Достижение цели и решение задач воспитания осуществляется в рамках всех направлений деятельности детского лагеря.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Содержание, виды и формы воспитательной деятельности представлены в соответствующих модулях.</w:t>
      </w:r>
    </w:p>
    <w:p w14:paraId="421BC785" w14:textId="28225A6E" w:rsidR="00CC676A" w:rsidRDefault="00CC676A" w:rsidP="00CC676A">
      <w:pPr>
        <w:tabs>
          <w:tab w:val="left" w:pos="851"/>
        </w:tabs>
        <w:spacing w:line="360" w:lineRule="auto"/>
        <w:jc w:val="both"/>
        <w:rPr>
          <w:i/>
          <w:color w:val="000000"/>
          <w:sz w:val="28"/>
          <w:szCs w:val="28"/>
        </w:rPr>
      </w:pPr>
    </w:p>
    <w:p w14:paraId="3EC2109C" w14:textId="77777777" w:rsidR="00CC676A" w:rsidRDefault="00CC676A" w:rsidP="00CC676A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конкретных форм воспитательной работы воплощается в Календарном плане воспитательной работы (Приложение), утверждаемом ежегодно на предстоящий год (сезон) с учетом направлений воспитательной работы, установленных в настоящей Программе воспитания.</w:t>
      </w:r>
    </w:p>
    <w:p w14:paraId="3603FB9A" w14:textId="77777777" w:rsidR="00CC676A" w:rsidRDefault="00CC676A" w:rsidP="00CC676A">
      <w:pPr>
        <w:spacing w:line="360" w:lineRule="auto"/>
        <w:rPr>
          <w:b/>
          <w:color w:val="000000"/>
          <w:sz w:val="28"/>
          <w:szCs w:val="28"/>
          <w:highlight w:val="white"/>
        </w:rPr>
      </w:pPr>
    </w:p>
    <w:p w14:paraId="51D80EFF" w14:textId="77777777" w:rsidR="00CC676A" w:rsidRDefault="00CC676A" w:rsidP="00CC676A">
      <w:pPr>
        <w:spacing w:line="360" w:lineRule="auto"/>
        <w:jc w:val="center"/>
        <w:rPr>
          <w:b/>
          <w:color w:val="000000"/>
          <w:sz w:val="28"/>
          <w:szCs w:val="28"/>
          <w:highlight w:val="white"/>
        </w:rPr>
      </w:pPr>
      <w:r>
        <w:rPr>
          <w:b/>
          <w:color w:val="000000"/>
          <w:sz w:val="28"/>
          <w:szCs w:val="28"/>
          <w:highlight w:val="white"/>
        </w:rPr>
        <w:t>ИНВАРИАНТНЫЕ МОДУЛИ</w:t>
      </w:r>
    </w:p>
    <w:p w14:paraId="68C4347C" w14:textId="671FC1D2" w:rsidR="00CC676A" w:rsidRDefault="00CC676A" w:rsidP="00CC676A">
      <w:pPr>
        <w:spacing w:line="360" w:lineRule="auto"/>
        <w:jc w:val="center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(</w:t>
      </w:r>
      <w:r w:rsidR="00C96C5F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обязательные для всех детских лагерей)</w:t>
      </w:r>
    </w:p>
    <w:p w14:paraId="4A1E6FCF" w14:textId="77777777" w:rsidR="00CC676A" w:rsidRDefault="00CC676A" w:rsidP="00CC676A">
      <w:pPr>
        <w:spacing w:line="36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 Модуль «Будущее России»</w:t>
      </w:r>
    </w:p>
    <w:p w14:paraId="0CB42E38" w14:textId="77777777" w:rsidR="00CC676A" w:rsidRDefault="00CC676A" w:rsidP="00CC676A">
      <w:pPr>
        <w:spacing w:line="360" w:lineRule="auto"/>
        <w:ind w:firstLine="850"/>
        <w:jc w:val="both"/>
        <w:rPr>
          <w:sz w:val="28"/>
          <w:szCs w:val="28"/>
        </w:rPr>
      </w:pPr>
      <w:bookmarkStart w:id="4" w:name="_2et92p0" w:colFirst="0" w:colLast="0"/>
      <w:bookmarkEnd w:id="4"/>
      <w:r>
        <w:rPr>
          <w:color w:val="000000"/>
          <w:sz w:val="28"/>
          <w:szCs w:val="28"/>
        </w:rPr>
        <w:t>Направлен на формирование сопричастности к истории, географии Российской Федерации, ее этнокультурному, географическому разнообразию, формирование национальной идентичности.</w:t>
      </w:r>
    </w:p>
    <w:p w14:paraId="775DE1E6" w14:textId="77777777" w:rsidR="00CC676A" w:rsidRDefault="00CC676A" w:rsidP="00CC676A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Деятельность реализуется по направлениям:</w:t>
      </w:r>
      <w:r>
        <w:t xml:space="preserve"> </w:t>
      </w:r>
    </w:p>
    <w:p w14:paraId="67B0204D" w14:textId="77777777" w:rsidR="00CC676A" w:rsidRDefault="00CC676A" w:rsidP="00CC676A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Дни единых действий, которые обязательно включаются в календарный план воспитательной работы и проводятся по единым федеральным методическим рекомендациям и материалам:</w:t>
      </w:r>
    </w:p>
    <w:p w14:paraId="6AD40B9A" w14:textId="0DD029E6" w:rsidR="00CC676A" w:rsidRDefault="006A5339" w:rsidP="00CC676A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 июня – день защиты детей;</w:t>
      </w:r>
    </w:p>
    <w:p w14:paraId="63CE06C8" w14:textId="77777777" w:rsidR="00CC676A" w:rsidRDefault="00CC676A" w:rsidP="00CC676A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 июня - день русского языка;</w:t>
      </w:r>
    </w:p>
    <w:p w14:paraId="71E71FF6" w14:textId="77777777" w:rsidR="00CC676A" w:rsidRDefault="00CC676A" w:rsidP="00CC676A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 июня - 350 лет со дня рождения Петра I;</w:t>
      </w:r>
    </w:p>
    <w:p w14:paraId="4AC2237E" w14:textId="77777777" w:rsidR="00CC676A" w:rsidRDefault="00CC676A" w:rsidP="00CC676A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12 июня - День России;</w:t>
      </w:r>
    </w:p>
    <w:p w14:paraId="14D86DD2" w14:textId="77777777" w:rsidR="00CC676A" w:rsidRDefault="00CC676A" w:rsidP="00CC676A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22 июня - День памяти и скорби;</w:t>
      </w:r>
    </w:p>
    <w:p w14:paraId="4DF9CAFC" w14:textId="485B8528" w:rsidR="00CC676A" w:rsidRDefault="00CC676A" w:rsidP="00CC676A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27 июня -</w:t>
      </w:r>
      <w:r w:rsidR="00C96C5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День молодежи;</w:t>
      </w:r>
    </w:p>
    <w:p w14:paraId="02ECFA25" w14:textId="77777777" w:rsidR="00CC676A" w:rsidRDefault="00CC676A" w:rsidP="00CC676A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 июля - День семьи, любви и верности;</w:t>
      </w:r>
    </w:p>
    <w:p w14:paraId="584513B0" w14:textId="77777777" w:rsidR="00CC676A" w:rsidRDefault="00CC676A" w:rsidP="00CC676A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14 августа - День физкультурника;</w:t>
      </w:r>
    </w:p>
    <w:p w14:paraId="6D113442" w14:textId="77777777" w:rsidR="00CC676A" w:rsidRDefault="00CC676A" w:rsidP="00CC676A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22 августа - День государственного флага Российской Федерации;</w:t>
      </w:r>
    </w:p>
    <w:p w14:paraId="480EB958" w14:textId="77777777" w:rsidR="00CC676A" w:rsidRDefault="00CC676A" w:rsidP="00CC676A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27 августа - День российского кино.</w:t>
      </w:r>
    </w:p>
    <w:p w14:paraId="77E93810" w14:textId="77777777" w:rsidR="00CC676A" w:rsidRDefault="00CC676A" w:rsidP="00CC676A">
      <w:pPr>
        <w:spacing w:line="360" w:lineRule="auto"/>
        <w:ind w:firstLine="851"/>
        <w:jc w:val="both"/>
      </w:pPr>
      <w:r>
        <w:rPr>
          <w:color w:val="000000"/>
          <w:sz w:val="28"/>
          <w:szCs w:val="28"/>
        </w:rPr>
        <w:t>- Участие во всероссийских мероприятиях и акциях, посвященных значимым отечественным и международным событиям.</w:t>
      </w:r>
    </w:p>
    <w:p w14:paraId="4918A883" w14:textId="77777777" w:rsidR="00CC676A" w:rsidRDefault="00CC676A" w:rsidP="00CC676A">
      <w:pPr>
        <w:spacing w:line="360" w:lineRule="auto"/>
        <w:ind w:firstLine="851"/>
        <w:jc w:val="both"/>
      </w:pPr>
      <w:r>
        <w:rPr>
          <w:color w:val="000000"/>
          <w:sz w:val="28"/>
          <w:szCs w:val="28"/>
        </w:rPr>
        <w:t>- Проведение всероссийских и региональных мероприятий.</w:t>
      </w:r>
    </w:p>
    <w:p w14:paraId="5205763E" w14:textId="77777777" w:rsidR="00CC676A" w:rsidRDefault="00CC676A" w:rsidP="00CC676A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Взаимодействие с общественными организациями Российской Федерации, региона.</w:t>
      </w:r>
    </w:p>
    <w:p w14:paraId="3695FB65" w14:textId="77777777" w:rsidR="00CC676A" w:rsidRDefault="00CC676A" w:rsidP="00CC676A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Формирование межкультурных компетенций.</w:t>
      </w:r>
    </w:p>
    <w:p w14:paraId="32DA277C" w14:textId="77777777" w:rsidR="00CC676A" w:rsidRDefault="00CC676A" w:rsidP="00CC676A">
      <w:pPr>
        <w:spacing w:line="360" w:lineRule="auto"/>
        <w:rPr>
          <w:color w:val="000000"/>
          <w:sz w:val="28"/>
          <w:szCs w:val="28"/>
        </w:rPr>
      </w:pPr>
    </w:p>
    <w:p w14:paraId="7629990F" w14:textId="77777777" w:rsidR="00CC676A" w:rsidRDefault="00CC676A" w:rsidP="00CC676A">
      <w:pPr>
        <w:spacing w:line="36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2.2. Модуль «Ключевые мероприятия детского лагеря»</w:t>
      </w:r>
    </w:p>
    <w:p w14:paraId="34E1CC8F" w14:textId="77777777" w:rsidR="00CC676A" w:rsidRDefault="00CC676A" w:rsidP="00CC676A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Ключевые мероприятия – это главные традиционные мероприятия детского лагеря, в которых принимает участие большая часть детей.</w:t>
      </w:r>
    </w:p>
    <w:p w14:paraId="55716A62" w14:textId="77777777" w:rsidR="00CC676A" w:rsidRDefault="00CC676A" w:rsidP="00CC676A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Реализация воспитательного потенциала ключевых мероприятий детского лагеря предусматривает:</w:t>
      </w:r>
    </w:p>
    <w:p w14:paraId="7B0B02AC" w14:textId="77777777" w:rsidR="00CC676A" w:rsidRDefault="00CC676A" w:rsidP="00CC676A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Торжественное открытие и закрытие смены (программы);</w:t>
      </w:r>
    </w:p>
    <w:p w14:paraId="70726EDA" w14:textId="582B7FF0" w:rsidR="00CC676A" w:rsidRDefault="00CC676A" w:rsidP="00CC676A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- Тематические дни. </w:t>
      </w:r>
      <w:r>
        <w:rPr>
          <w:color w:val="000000"/>
          <w:sz w:val="28"/>
          <w:szCs w:val="28"/>
        </w:rPr>
        <w:t xml:space="preserve">Проведение тематических дней и мероприятий согласно перечню основных государственных и народных праздников, памятных дат. </w:t>
      </w:r>
    </w:p>
    <w:p w14:paraId="71139076" w14:textId="1C9F4AEF" w:rsidR="00CC676A" w:rsidRDefault="00C96C5F" w:rsidP="00CC676A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т</w:t>
      </w:r>
      <w:r w:rsidR="00CC676A">
        <w:rPr>
          <w:color w:val="000000"/>
          <w:sz w:val="28"/>
          <w:szCs w:val="28"/>
        </w:rPr>
        <w:t>оржественная церемония подъема Государственного флага Российской Федерации;</w:t>
      </w:r>
    </w:p>
    <w:p w14:paraId="1699F508" w14:textId="77777777" w:rsidR="00CC676A" w:rsidRDefault="00CC676A" w:rsidP="00CC676A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тематические и спортивные праздники, творческие фестивали;</w:t>
      </w:r>
    </w:p>
    <w:p w14:paraId="2B59F89E" w14:textId="77777777" w:rsidR="00CC676A" w:rsidRDefault="00CC676A" w:rsidP="00CC676A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мероприятия, направленные на поддержку семейного воспитания (в рамках мероприятий, посвященных Дню посещения родителей, организация творческого отчетного концерта для родителей и др.).</w:t>
      </w:r>
    </w:p>
    <w:p w14:paraId="35A38E88" w14:textId="77777777" w:rsidR="00CC676A" w:rsidRDefault="00CC676A" w:rsidP="00CC676A">
      <w:pPr>
        <w:spacing w:line="360" w:lineRule="auto"/>
        <w:rPr>
          <w:b/>
          <w:color w:val="000000"/>
          <w:sz w:val="28"/>
          <w:szCs w:val="28"/>
        </w:rPr>
      </w:pPr>
    </w:p>
    <w:p w14:paraId="4F8F5230" w14:textId="77777777" w:rsidR="00CC676A" w:rsidRDefault="00CC676A" w:rsidP="00CC676A">
      <w:pPr>
        <w:spacing w:line="360" w:lineRule="auto"/>
        <w:jc w:val="center"/>
        <w:rPr>
          <w:b/>
          <w:color w:val="000000"/>
          <w:sz w:val="28"/>
          <w:szCs w:val="28"/>
        </w:rPr>
      </w:pPr>
    </w:p>
    <w:p w14:paraId="5E9FB5AC" w14:textId="48F3E46F" w:rsidR="00CC676A" w:rsidRDefault="00CC676A" w:rsidP="00CC676A">
      <w:pPr>
        <w:spacing w:line="36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2.3. Модуль «Отрядная работа»</w:t>
      </w:r>
    </w:p>
    <w:p w14:paraId="30095F27" w14:textId="426B576E" w:rsidR="00CC676A" w:rsidRDefault="00C96C5F" w:rsidP="00CC676A">
      <w:pPr>
        <w:spacing w:line="360" w:lineRule="auto"/>
        <w:ind w:left="283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Воспитатель </w:t>
      </w:r>
      <w:r w:rsidR="00CC676A">
        <w:rPr>
          <w:color w:val="000000"/>
          <w:sz w:val="28"/>
          <w:szCs w:val="28"/>
        </w:rPr>
        <w:t xml:space="preserve">организует групповую и индивидуальную работу с детьми вверенного ему временного детского коллектива – отряда. Временный детский </w:t>
      </w:r>
      <w:r w:rsidR="00CC676A">
        <w:rPr>
          <w:color w:val="000000"/>
          <w:sz w:val="28"/>
          <w:szCs w:val="28"/>
        </w:rPr>
        <w:lastRenderedPageBreak/>
        <w:t>коллектив или отряд – это группа детей, объединенных в целях организации их жизнедеятельности в условиях детского лагеря.</w:t>
      </w:r>
    </w:p>
    <w:p w14:paraId="72942292" w14:textId="77777777" w:rsidR="00CC676A" w:rsidRDefault="00CC676A" w:rsidP="00CC676A">
      <w:pPr>
        <w:spacing w:line="360" w:lineRule="auto"/>
        <w:ind w:left="283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эффективного использования воспитательного потенциала отрядной работы необходимо учитывать особенности временного детского коллектива:</w:t>
      </w:r>
    </w:p>
    <w:p w14:paraId="37FF3F37" w14:textId="77777777" w:rsidR="00CC676A" w:rsidRDefault="00CC676A" w:rsidP="00CC676A">
      <w:pPr>
        <w:spacing w:line="360" w:lineRule="auto"/>
        <w:ind w:left="283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Коллектив функционирует в течение короткого промежутка времени; максимальный период не превышает 45 дней.</w:t>
      </w:r>
    </w:p>
    <w:p w14:paraId="5628E457" w14:textId="77777777" w:rsidR="00CC676A" w:rsidRDefault="00CC676A" w:rsidP="00CC676A">
      <w:pPr>
        <w:spacing w:line="360" w:lineRule="auto"/>
        <w:ind w:left="283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Как правило, коллектив объединяет детей, которые не были знакомы ранее.</w:t>
      </w:r>
    </w:p>
    <w:p w14:paraId="79CCC2C1" w14:textId="77777777" w:rsidR="00CC676A" w:rsidRDefault="00CC676A" w:rsidP="00CC676A">
      <w:pPr>
        <w:spacing w:line="360" w:lineRule="auto"/>
        <w:ind w:left="283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Автономность существования: влияние внешних факторов уменьшается, ослабляется влияние прежнего социума, например, семьи, класса, друзей. В то же время у коллектива появляется новое место жизнедеятельности.</w:t>
      </w:r>
    </w:p>
    <w:p w14:paraId="3F586E8F" w14:textId="77777777" w:rsidR="00CC676A" w:rsidRDefault="00CC676A" w:rsidP="00CC676A">
      <w:pPr>
        <w:spacing w:line="360" w:lineRule="auto"/>
        <w:ind w:left="283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Коллективная деятельность.</w:t>
      </w:r>
      <w:r>
        <w:rPr>
          <w:color w:val="000000"/>
        </w:rPr>
        <w:t xml:space="preserve"> </w:t>
      </w:r>
      <w:r>
        <w:rPr>
          <w:color w:val="000000"/>
          <w:sz w:val="28"/>
          <w:szCs w:val="28"/>
        </w:rPr>
        <w:t>Участники коллектива вовлечены в совместную деятельность.</w:t>
      </w:r>
    </w:p>
    <w:p w14:paraId="3E9634F2" w14:textId="77777777" w:rsidR="00CC676A" w:rsidRDefault="00CC676A" w:rsidP="00CC676A">
      <w:pPr>
        <w:spacing w:line="360" w:lineRule="auto"/>
        <w:ind w:left="283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Завершенность развития: полный цикл: от формирования до завершения функционирования.</w:t>
      </w:r>
    </w:p>
    <w:p w14:paraId="237A0F51" w14:textId="77777777" w:rsidR="00CC676A" w:rsidRDefault="00CC676A" w:rsidP="00CC676A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Отрядная работа строится с учетом закономерности развития временного детского коллектива (роста межличностных отношений) и логики развития лагерной смены.</w:t>
      </w:r>
    </w:p>
    <w:p w14:paraId="1CAA6361" w14:textId="77777777" w:rsidR="00CC676A" w:rsidRDefault="00CC676A" w:rsidP="00CC676A">
      <w:pPr>
        <w:spacing w:line="360" w:lineRule="auto"/>
        <w:ind w:left="283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Реализация воспитательного потенциала отрядной работы предусматривает:</w:t>
      </w:r>
    </w:p>
    <w:p w14:paraId="4FB3489E" w14:textId="77777777" w:rsidR="00CC676A" w:rsidRDefault="00CC676A" w:rsidP="00CC676A">
      <w:pPr>
        <w:spacing w:line="360" w:lineRule="auto"/>
        <w:ind w:left="283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планирование и проведение отрядной деятельности;</w:t>
      </w:r>
    </w:p>
    <w:p w14:paraId="2BF5C112" w14:textId="77777777" w:rsidR="00CC676A" w:rsidRDefault="00CC676A" w:rsidP="00CC676A">
      <w:pPr>
        <w:spacing w:line="360" w:lineRule="auto"/>
        <w:ind w:left="283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поддержку активной позиции каждого ребенка, предоставления им возможности обсуждения и принятия решений, создания благоприятной среды для общения; доверительное общение и поддержку детей в решении проблем, конфликтных ситуаций;</w:t>
      </w:r>
    </w:p>
    <w:p w14:paraId="0DFCAA0E" w14:textId="77777777" w:rsidR="00CC676A" w:rsidRDefault="00CC676A" w:rsidP="00CC676A">
      <w:pPr>
        <w:tabs>
          <w:tab w:val="left" w:pos="851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организацию интересных и полезных для личностного развития ребенка совместных дел, позволяющих вовлекать в них детей с разными потребностями, давать им возможности для самореализации, устанавливать и укреплять доверительные отношения, стать для них значимым взрослым, задающим образцы поведения; вовлечение каждого ребенка в отрядные дела и общелагерные мероприятия в разных ролях: сценаристов, постановщиков, исполнителей, корреспондентов и редакторов, ведущих, декораторов и т.д.;</w:t>
      </w:r>
    </w:p>
    <w:p w14:paraId="31149EBF" w14:textId="77777777" w:rsidR="00CC676A" w:rsidRDefault="00CC676A" w:rsidP="00CC676A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 формирование и сплочение отряда (временного детского коллектив) через игры, тренинги на сплочение и командообразование, огонек знакомства, визитки; сформировать дружный и сплоченный отряд поможет знание периодов развития временного детского коллектива – этапов развития межличностных отношений;</w:t>
      </w:r>
    </w:p>
    <w:p w14:paraId="7F1AE00C" w14:textId="77777777" w:rsidR="00CC676A" w:rsidRDefault="00CC676A" w:rsidP="00CC676A">
      <w:pPr>
        <w:spacing w:line="360" w:lineRule="auto"/>
        <w:ind w:left="283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предъявление единых педагогических требований (ЕПТ) по выполнению режима и распорядка дня, по самообслуживанию, дисциплине и поведению, санитарно-гигиенических требований;</w:t>
      </w:r>
    </w:p>
    <w:p w14:paraId="45122452" w14:textId="77777777" w:rsidR="00CC676A" w:rsidRDefault="00CC676A" w:rsidP="00CC676A">
      <w:pPr>
        <w:spacing w:line="360" w:lineRule="auto"/>
        <w:ind w:left="283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принятие совместно с детьми законов и правил отряда, которым они будут следовать в детском лагере, а также символов, названия, девиза, эмблемы, песни, которые подчеркнут принадлежность именно к этому конкретному коллективу; </w:t>
      </w:r>
    </w:p>
    <w:p w14:paraId="64083049" w14:textId="77777777" w:rsidR="00CC676A" w:rsidRDefault="00CC676A" w:rsidP="00CC676A">
      <w:pPr>
        <w:spacing w:line="360" w:lineRule="auto"/>
        <w:ind w:left="283" w:firstLine="851"/>
        <w:jc w:val="both"/>
        <w:rPr>
          <w:color w:val="000000"/>
        </w:rPr>
      </w:pPr>
      <w:r>
        <w:rPr>
          <w:color w:val="000000"/>
          <w:sz w:val="28"/>
          <w:szCs w:val="28"/>
        </w:rPr>
        <w:t>- диагностику интересов, склонностей, ценностных ориентаций, выявление лидеров, аутсайдеров через наблюдение, игры, анкеты;</w:t>
      </w:r>
    </w:p>
    <w:p w14:paraId="293139D6" w14:textId="77777777" w:rsidR="00CC676A" w:rsidRDefault="00CC676A" w:rsidP="00CC676A">
      <w:pPr>
        <w:spacing w:line="360" w:lineRule="auto"/>
        <w:ind w:left="283" w:firstLine="851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- аналитическую работу с детьми: анализ дня, анализ ситуации, мероприятия, анализ смены, результатов; </w:t>
      </w:r>
    </w:p>
    <w:p w14:paraId="60848DFF" w14:textId="77777777" w:rsidR="00CC676A" w:rsidRDefault="00CC676A" w:rsidP="00CC676A">
      <w:pPr>
        <w:tabs>
          <w:tab w:val="left" w:pos="851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поддержка детских инициатив и детского самоуправления;</w:t>
      </w:r>
    </w:p>
    <w:p w14:paraId="584865DF" w14:textId="77777777" w:rsidR="00CC676A" w:rsidRDefault="00CC676A" w:rsidP="00CC676A">
      <w:pPr>
        <w:tabs>
          <w:tab w:val="left" w:pos="851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сбор отряда: хозяйственный сбор, организационный сбор, утренний информационный сбор отряда и др.; </w:t>
      </w:r>
    </w:p>
    <w:p w14:paraId="6C790DFA" w14:textId="77777777" w:rsidR="00CC676A" w:rsidRDefault="00CC676A" w:rsidP="00CC676A">
      <w:pPr>
        <w:tabs>
          <w:tab w:val="left" w:pos="851"/>
        </w:tabs>
        <w:spacing w:line="360" w:lineRule="auto"/>
        <w:ind w:firstLine="851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- огонек (отрядная «свеча»): </w:t>
      </w:r>
      <w:r>
        <w:rPr>
          <w:sz w:val="28"/>
          <w:szCs w:val="28"/>
        </w:rPr>
        <w:t>огонек знакомства, огонек оргпериода, огонек – анализ дня, огонек прощания, тематический огонек.</w:t>
      </w:r>
      <w:r>
        <w:rPr>
          <w:color w:val="000000"/>
          <w:sz w:val="28"/>
          <w:szCs w:val="28"/>
        </w:rPr>
        <w:t xml:space="preserve"> Специфическая форма общения детей и взрослых, представляющая собой коллективное обсуждение отрядом и педагогами прожитого дня, анализ проведенных акций и складывающихся в отряде взаимоотношений. Огонек – это камерное общение, сугубо отрядная форма работы. </w:t>
      </w:r>
    </w:p>
    <w:p w14:paraId="7B1A1439" w14:textId="77777777" w:rsidR="00CC676A" w:rsidRDefault="00CC676A" w:rsidP="00CC676A">
      <w:pPr>
        <w:tabs>
          <w:tab w:val="left" w:pos="851"/>
        </w:tabs>
        <w:spacing w:line="360" w:lineRule="auto"/>
        <w:rPr>
          <w:b/>
          <w:sz w:val="28"/>
          <w:szCs w:val="28"/>
        </w:rPr>
      </w:pPr>
    </w:p>
    <w:p w14:paraId="3286B7D5" w14:textId="77777777" w:rsidR="00CC676A" w:rsidRDefault="00CC676A" w:rsidP="00CC676A">
      <w:pPr>
        <w:tabs>
          <w:tab w:val="left" w:pos="851"/>
        </w:tabs>
        <w:spacing w:line="360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>2.4. Модуль «Коллективно-творческое дело (КТД)»</w:t>
      </w:r>
    </w:p>
    <w:p w14:paraId="75473A39" w14:textId="77777777" w:rsidR="00CC676A" w:rsidRDefault="00CC676A" w:rsidP="00CC676A">
      <w:pPr>
        <w:tabs>
          <w:tab w:val="left" w:pos="851"/>
        </w:tabs>
        <w:spacing w:line="360" w:lineRule="auto"/>
        <w:ind w:firstLine="851"/>
        <w:jc w:val="both"/>
      </w:pPr>
      <w:r>
        <w:rPr>
          <w:sz w:val="28"/>
          <w:szCs w:val="28"/>
        </w:rPr>
        <w:t>КТД как особый тип формы воспитательной работы, как социальная деятельность детской группы, направленная на создание нового продукта (творческого продукта) разработаны и названы так И.П. Ивановым. Основу данной методики составляет коллективная творческая деятельность, предполагающая участие каждого члена коллектива во всех этапах организации деятельности от планирования до анализа.</w:t>
      </w:r>
    </w:p>
    <w:p w14:paraId="4891805D" w14:textId="77777777" w:rsidR="00CC676A" w:rsidRDefault="00CC676A" w:rsidP="00CC676A">
      <w:pPr>
        <w:tabs>
          <w:tab w:val="left" w:pos="851"/>
        </w:tabs>
        <w:spacing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lastRenderedPageBreak/>
        <w:t xml:space="preserve">Это форма организации деятельности группы детей, направленная на взаимодействие коллектива, реализацию и развитие способностей ребенка, получение новых навыков и умений, при которой вожатые действуют как старшие помощники и наставники детей. </w:t>
      </w:r>
      <w:r>
        <w:rPr>
          <w:color w:val="000000"/>
          <w:sz w:val="28"/>
          <w:szCs w:val="28"/>
        </w:rPr>
        <w:t>КТД могут быть отрядными и общелагерными.</w:t>
      </w:r>
    </w:p>
    <w:p w14:paraId="10F639BE" w14:textId="77777777" w:rsidR="00CC676A" w:rsidRDefault="00CC676A" w:rsidP="00CC676A">
      <w:pPr>
        <w:tabs>
          <w:tab w:val="left" w:pos="851"/>
        </w:tabs>
        <w:spacing w:line="360" w:lineRule="auto"/>
        <w:ind w:firstLine="851"/>
        <w:jc w:val="both"/>
      </w:pPr>
      <w:r>
        <w:rPr>
          <w:sz w:val="28"/>
          <w:szCs w:val="28"/>
        </w:rPr>
        <w:t>Различаются следующие виды КТД по направленности деятельности: трудовые, познавательные, художественные, экологические, досуговые, спортивные. Каждый вид коллективного творческого дела обогащает личность определенным видом общественного ценного опыта.</w:t>
      </w:r>
    </w:p>
    <w:p w14:paraId="5111EC37" w14:textId="77777777" w:rsidR="00CC676A" w:rsidRDefault="00CC676A" w:rsidP="00CC676A">
      <w:pPr>
        <w:tabs>
          <w:tab w:val="left" w:pos="851"/>
        </w:tabs>
        <w:spacing w:line="360" w:lineRule="auto"/>
        <w:rPr>
          <w:sz w:val="28"/>
          <w:szCs w:val="28"/>
        </w:rPr>
      </w:pPr>
    </w:p>
    <w:p w14:paraId="379FCAAE" w14:textId="77777777" w:rsidR="00CC676A" w:rsidRDefault="00CC676A" w:rsidP="00CC676A">
      <w:pPr>
        <w:tabs>
          <w:tab w:val="left" w:pos="851"/>
        </w:tabs>
        <w:spacing w:line="360" w:lineRule="auto"/>
        <w:rPr>
          <w:sz w:val="28"/>
          <w:szCs w:val="28"/>
        </w:rPr>
      </w:pPr>
    </w:p>
    <w:p w14:paraId="082F40BE" w14:textId="77777777" w:rsidR="00CC676A" w:rsidRDefault="00CC676A" w:rsidP="00CC676A">
      <w:pPr>
        <w:tabs>
          <w:tab w:val="left" w:pos="851"/>
        </w:tabs>
        <w:spacing w:line="360" w:lineRule="auto"/>
        <w:rPr>
          <w:sz w:val="28"/>
          <w:szCs w:val="28"/>
        </w:rPr>
      </w:pPr>
    </w:p>
    <w:p w14:paraId="17D37019" w14:textId="77777777" w:rsidR="00CC676A" w:rsidRDefault="00CC676A" w:rsidP="00CC676A">
      <w:pPr>
        <w:tabs>
          <w:tab w:val="left" w:pos="851"/>
        </w:tabs>
        <w:spacing w:line="36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2.5. Модуль «Самоуправление»</w:t>
      </w:r>
    </w:p>
    <w:p w14:paraId="258035F7" w14:textId="77777777" w:rsidR="00CC676A" w:rsidRDefault="00CC676A" w:rsidP="00CC676A">
      <w:pPr>
        <w:spacing w:line="360" w:lineRule="auto"/>
        <w:ind w:firstLine="85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Реализация воспитательного потенциала системы детского самоуправления направлена на формирование детско-взрослой общности, основанной на партнерстве детей и взрослых по организации совместной деятельности, предполагает реализацию детской активности и </w:t>
      </w:r>
      <w:r>
        <w:rPr>
          <w:sz w:val="28"/>
          <w:szCs w:val="28"/>
          <w:highlight w:val="white"/>
        </w:rPr>
        <w:t xml:space="preserve">направлена на </w:t>
      </w:r>
      <w:r>
        <w:rPr>
          <w:sz w:val="28"/>
          <w:szCs w:val="28"/>
        </w:rPr>
        <w:t xml:space="preserve">развитие коммуникативной культуры детей, инициативности и ответственности, формирование </w:t>
      </w:r>
      <w:r>
        <w:rPr>
          <w:sz w:val="28"/>
          <w:szCs w:val="28"/>
          <w:highlight w:val="white"/>
        </w:rPr>
        <w:t xml:space="preserve">навыков общения и сотрудничества, поддержку творческой самореализации детей. </w:t>
      </w:r>
    </w:p>
    <w:p w14:paraId="42A31820" w14:textId="77777777" w:rsidR="00CC676A" w:rsidRDefault="00CC676A" w:rsidP="00CC676A">
      <w:pPr>
        <w:spacing w:line="360" w:lineRule="auto"/>
        <w:ind w:firstLine="850"/>
        <w:jc w:val="both"/>
        <w:rPr>
          <w:sz w:val="28"/>
          <w:szCs w:val="28"/>
        </w:rPr>
      </w:pPr>
      <w:r>
        <w:rPr>
          <w:sz w:val="28"/>
          <w:szCs w:val="28"/>
        </w:rPr>
        <w:t>Самоуправление формируется с первых дней смены, то есть в организационный период.</w:t>
      </w:r>
    </w:p>
    <w:p w14:paraId="05E163D6" w14:textId="77777777" w:rsidR="00CC676A" w:rsidRDefault="00CC676A" w:rsidP="00CC676A">
      <w:pPr>
        <w:tabs>
          <w:tab w:val="left" w:pos="851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b/>
          <w:sz w:val="28"/>
          <w:szCs w:val="28"/>
        </w:rPr>
        <w:t>На уровне детского лагеря:</w:t>
      </w:r>
      <w:r>
        <w:rPr>
          <w:sz w:val="28"/>
          <w:szCs w:val="28"/>
        </w:rPr>
        <w:t xml:space="preserve"> самоуправление в детском лагере может складываться из деятельности временных и постоянных органов. К временным органам самоуправления относятся: деятельность дежурного отряда, работа творческих и инициативных групп, работа советов дела. Постоянно действующие органы самоуправления включают в себя: совет отряда, совет командиров отрядов, деятельность клубов, штабов. Высшим органом самоуправления является сбор (совет) лагеря, в ходе которого решаются основные вопросы жизнедеятельности лагеря, планируется работа, проходят выборы органов самоуправления, оценивается их работа.</w:t>
      </w:r>
    </w:p>
    <w:p w14:paraId="32BFC4E9" w14:textId="77777777" w:rsidR="00CC676A" w:rsidRDefault="00CC676A" w:rsidP="00CC676A">
      <w:pPr>
        <w:tabs>
          <w:tab w:val="left" w:pos="851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На уровне отряда: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через деятельность лидеров, выбранных по инициативе и предложениям членов отряда (командиров, физоргов, культорг и др.), представляющих интересы отряда в общих делах детского лагеря, при взаимодействии с администрацией детского лагеря.</w:t>
      </w:r>
    </w:p>
    <w:p w14:paraId="01F1F305" w14:textId="77777777" w:rsidR="00CC676A" w:rsidRDefault="00CC676A" w:rsidP="00CC676A">
      <w:pPr>
        <w:tabs>
          <w:tab w:val="left" w:pos="851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формировании структуры отрядного самоуправления эффективным может оказаться применение метода чередования творческих поручений (ЧТП). </w:t>
      </w:r>
    </w:p>
    <w:p w14:paraId="3A04A829" w14:textId="3E254878" w:rsidR="00CC676A" w:rsidRDefault="00CC676A" w:rsidP="00CC676A">
      <w:pPr>
        <w:tabs>
          <w:tab w:val="left" w:pos="851"/>
        </w:tabs>
        <w:spacing w:line="360" w:lineRule="auto"/>
        <w:ind w:firstLine="851"/>
        <w:jc w:val="both"/>
      </w:pPr>
    </w:p>
    <w:p w14:paraId="5FB40037" w14:textId="77777777" w:rsidR="00CC676A" w:rsidRDefault="00CC676A" w:rsidP="00CC676A">
      <w:pPr>
        <w:spacing w:line="360" w:lineRule="auto"/>
        <w:ind w:firstLine="520"/>
      </w:pPr>
    </w:p>
    <w:p w14:paraId="17792E3A" w14:textId="77777777" w:rsidR="00CC676A" w:rsidRDefault="00CC676A" w:rsidP="00CC676A">
      <w:pPr>
        <w:spacing w:line="360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>2.6. Модуль «Дополнительное образование»</w:t>
      </w:r>
      <w:r>
        <w:rPr>
          <w:sz w:val="28"/>
          <w:szCs w:val="28"/>
        </w:rPr>
        <w:t xml:space="preserve"> </w:t>
      </w:r>
    </w:p>
    <w:p w14:paraId="1EEF1E4B" w14:textId="77777777" w:rsidR="00CC676A" w:rsidRDefault="00CC676A" w:rsidP="00CC676A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Дополнительное образование детей в детском лагере является одним из основных видов деятельности и реализуется через:</w:t>
      </w:r>
    </w:p>
    <w:p w14:paraId="5669F810" w14:textId="77777777" w:rsidR="00CC676A" w:rsidRDefault="00CC676A" w:rsidP="00CC676A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программы профильных (специализированных, тематических) смен; </w:t>
      </w:r>
    </w:p>
    <w:p w14:paraId="3A5E6F54" w14:textId="77777777" w:rsidR="00CC676A" w:rsidRDefault="00CC676A" w:rsidP="00CC676A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деятельность кружковых объединений, секций, клубов по интересам, студий, дополняющих программы смен в условиях детского лагеря. </w:t>
      </w:r>
    </w:p>
    <w:p w14:paraId="53E1CA79" w14:textId="77777777" w:rsidR="00CC676A" w:rsidRDefault="00CC676A" w:rsidP="00CC676A">
      <w:pPr>
        <w:spacing w:line="360" w:lineRule="auto"/>
        <w:ind w:firstLine="851"/>
        <w:jc w:val="both"/>
        <w:rPr>
          <w:sz w:val="28"/>
          <w:szCs w:val="28"/>
          <w:shd w:val="clear" w:color="auto" w:fill="FBFBFB"/>
        </w:rPr>
      </w:pPr>
      <w:r>
        <w:rPr>
          <w:sz w:val="28"/>
          <w:szCs w:val="28"/>
        </w:rPr>
        <w:t>В рамках шести направленностей</w:t>
      </w:r>
      <w:r>
        <w:rPr>
          <w:sz w:val="28"/>
          <w:szCs w:val="28"/>
          <w:shd w:val="clear" w:color="auto" w:fill="FBFBFB"/>
        </w:rPr>
        <w:t>: социально-гуманитарная; художественная; естественнонаучная; техническая; туристско-краеведческая; физкультурно-спортивная.</w:t>
      </w:r>
    </w:p>
    <w:p w14:paraId="18215F72" w14:textId="77777777" w:rsidR="00CC676A" w:rsidRDefault="00CC676A" w:rsidP="00CC676A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воспитательного потенциала дополнительного образования предполагает:</w:t>
      </w:r>
    </w:p>
    <w:p w14:paraId="535769EF" w14:textId="77777777" w:rsidR="00CC676A" w:rsidRDefault="00CC676A" w:rsidP="00CC676A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приобретение новых знаний, умений, навыков в привлекательной, отличной от учебной деятельности, форме;</w:t>
      </w:r>
    </w:p>
    <w:p w14:paraId="5B87E7A4" w14:textId="77777777" w:rsidR="00CC676A" w:rsidRDefault="00CC676A" w:rsidP="00CC676A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развитие и реализация познавательного интереса;</w:t>
      </w:r>
    </w:p>
    <w:p w14:paraId="07CE550D" w14:textId="77777777" w:rsidR="00CC676A" w:rsidRDefault="00CC676A" w:rsidP="00CC676A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вовлечение детей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14:paraId="11A1785E" w14:textId="77777777" w:rsidR="00CC676A" w:rsidRDefault="00CC676A" w:rsidP="00CC676A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формирование и развитие творческих способностей обучающихся.</w:t>
      </w:r>
    </w:p>
    <w:p w14:paraId="7A935ACD" w14:textId="77777777" w:rsidR="00CC676A" w:rsidRDefault="00CC676A" w:rsidP="00CC676A">
      <w:pPr>
        <w:spacing w:line="360" w:lineRule="auto"/>
        <w:ind w:firstLine="851"/>
        <w:rPr>
          <w:sz w:val="28"/>
          <w:szCs w:val="28"/>
        </w:rPr>
      </w:pPr>
    </w:p>
    <w:p w14:paraId="020F7492" w14:textId="77777777" w:rsidR="00CC676A" w:rsidRDefault="00CC676A" w:rsidP="00CC676A">
      <w:pPr>
        <w:spacing w:line="360" w:lineRule="auto"/>
        <w:jc w:val="center"/>
        <w:rPr>
          <w:b/>
          <w:sz w:val="28"/>
          <w:szCs w:val="28"/>
          <w:shd w:val="clear" w:color="auto" w:fill="FBFBFB"/>
        </w:rPr>
      </w:pPr>
      <w:r>
        <w:rPr>
          <w:b/>
          <w:sz w:val="28"/>
          <w:szCs w:val="28"/>
          <w:shd w:val="clear" w:color="auto" w:fill="FBFBFB"/>
        </w:rPr>
        <w:t>2.7. Модуль «Здоровый образ жизни»</w:t>
      </w:r>
    </w:p>
    <w:p w14:paraId="25F7AF86" w14:textId="77777777" w:rsidR="00CC676A" w:rsidRDefault="00CC676A" w:rsidP="00CC676A">
      <w:pPr>
        <w:spacing w:line="360" w:lineRule="auto"/>
        <w:ind w:firstLine="851"/>
        <w:jc w:val="both"/>
        <w:rPr>
          <w:sz w:val="28"/>
          <w:szCs w:val="28"/>
          <w:shd w:val="clear" w:color="auto" w:fill="FBFBFB"/>
        </w:rPr>
      </w:pPr>
      <w:r>
        <w:rPr>
          <w:sz w:val="28"/>
          <w:szCs w:val="28"/>
          <w:shd w:val="clear" w:color="auto" w:fill="FBFBFB"/>
        </w:rPr>
        <w:t xml:space="preserve">Модуль предполагает восстановление физического и психического здоровья в благоприятных природных и социокультурных условиях, освоение способов </w:t>
      </w:r>
      <w:r>
        <w:rPr>
          <w:sz w:val="28"/>
          <w:szCs w:val="28"/>
          <w:shd w:val="clear" w:color="auto" w:fill="FBFBFB"/>
        </w:rPr>
        <w:lastRenderedPageBreak/>
        <w:t>восстановления и укрепление здоровья, формирование ценностного отношения к собственному здоровью, способов его укрепления и т.п.</w:t>
      </w:r>
    </w:p>
    <w:p w14:paraId="2A158126" w14:textId="77777777" w:rsidR="00CC676A" w:rsidRDefault="00CC676A" w:rsidP="00CC676A">
      <w:pPr>
        <w:spacing w:line="360" w:lineRule="auto"/>
        <w:ind w:firstLine="851"/>
        <w:jc w:val="both"/>
        <w:rPr>
          <w:sz w:val="28"/>
          <w:szCs w:val="28"/>
          <w:shd w:val="clear" w:color="auto" w:fill="FBFBFB"/>
        </w:rPr>
      </w:pPr>
      <w:r>
        <w:rPr>
          <w:sz w:val="28"/>
          <w:szCs w:val="28"/>
          <w:shd w:val="clear" w:color="auto" w:fill="FBFBFB"/>
        </w:rPr>
        <w:t>Основными составляющими здорового образа жизни являются: оптимальный уровень двигательной активности, рациональное питание, соблюдение режима дня, личная гигиена, соблюдение правил поведения, позволяющих избежать травм и других повреждений.</w:t>
      </w:r>
    </w:p>
    <w:p w14:paraId="160854A4" w14:textId="77777777" w:rsidR="00CC676A" w:rsidRDefault="00CC676A" w:rsidP="00CC676A">
      <w:pPr>
        <w:spacing w:line="360" w:lineRule="auto"/>
        <w:ind w:firstLine="851"/>
        <w:jc w:val="both"/>
        <w:rPr>
          <w:sz w:val="28"/>
          <w:szCs w:val="28"/>
          <w:shd w:val="clear" w:color="auto" w:fill="FBFBFB"/>
        </w:rPr>
      </w:pPr>
      <w:r>
        <w:rPr>
          <w:sz w:val="28"/>
          <w:szCs w:val="28"/>
          <w:shd w:val="clear" w:color="auto" w:fill="FBFBFB"/>
        </w:rPr>
        <w:t>Система мероприятий в детском лагере, направленных на воспитание ответственного отношения у детей к своему здоровью и здоровью окружающих, включает:</w:t>
      </w:r>
    </w:p>
    <w:p w14:paraId="58A3D624" w14:textId="77777777" w:rsidR="00CC676A" w:rsidRDefault="00CC676A" w:rsidP="00CC676A">
      <w:pPr>
        <w:spacing w:line="360" w:lineRule="auto"/>
        <w:ind w:firstLine="851"/>
        <w:jc w:val="both"/>
        <w:rPr>
          <w:sz w:val="28"/>
          <w:szCs w:val="28"/>
          <w:shd w:val="clear" w:color="auto" w:fill="FBFBFB"/>
        </w:rPr>
      </w:pPr>
      <w:r>
        <w:rPr>
          <w:sz w:val="28"/>
          <w:szCs w:val="28"/>
          <w:shd w:val="clear" w:color="auto" w:fill="FBFBFB"/>
        </w:rPr>
        <w:t>- физкультурно-спортивных мероприятия: зарядка, спортивные соревнования, эстафеты, спортивные часы;</w:t>
      </w:r>
    </w:p>
    <w:p w14:paraId="205B169F" w14:textId="77777777" w:rsidR="00CC676A" w:rsidRDefault="00CC676A" w:rsidP="00CC676A">
      <w:pPr>
        <w:spacing w:line="360" w:lineRule="auto"/>
        <w:ind w:firstLine="851"/>
        <w:jc w:val="both"/>
        <w:rPr>
          <w:sz w:val="28"/>
          <w:szCs w:val="28"/>
          <w:shd w:val="clear" w:color="auto" w:fill="FBFBFB"/>
        </w:rPr>
      </w:pPr>
      <w:r>
        <w:rPr>
          <w:sz w:val="28"/>
          <w:szCs w:val="28"/>
          <w:shd w:val="clear" w:color="auto" w:fill="FBFBFB"/>
        </w:rPr>
        <w:t>- спортивно-оздоровительные события и мероприятия на свежем воздухе</w:t>
      </w:r>
    </w:p>
    <w:p w14:paraId="617F88AF" w14:textId="77777777" w:rsidR="00CC676A" w:rsidRDefault="00CC676A" w:rsidP="00CC676A">
      <w:pPr>
        <w:spacing w:line="360" w:lineRule="auto"/>
        <w:ind w:firstLine="851"/>
        <w:jc w:val="both"/>
        <w:rPr>
          <w:sz w:val="28"/>
          <w:szCs w:val="28"/>
          <w:shd w:val="clear" w:color="auto" w:fill="FBFBFB"/>
        </w:rPr>
      </w:pPr>
      <w:r>
        <w:rPr>
          <w:sz w:val="28"/>
          <w:szCs w:val="28"/>
          <w:shd w:val="clear" w:color="auto" w:fill="FBFBFB"/>
        </w:rPr>
        <w:t>- просветительские беседы, направленные на профилактику вредных привычек и привлечение интереса детей к занятиям физкультурой и спортом;</w:t>
      </w:r>
    </w:p>
    <w:p w14:paraId="74AB80E1" w14:textId="77777777" w:rsidR="00CC676A" w:rsidRDefault="00CC676A" w:rsidP="00CC676A">
      <w:pPr>
        <w:spacing w:line="360" w:lineRule="auto"/>
        <w:ind w:firstLine="851"/>
        <w:jc w:val="both"/>
        <w:rPr>
          <w:sz w:val="28"/>
          <w:szCs w:val="28"/>
          <w:shd w:val="clear" w:color="auto" w:fill="FBFBFB"/>
        </w:rPr>
      </w:pPr>
      <w:r>
        <w:rPr>
          <w:sz w:val="28"/>
          <w:szCs w:val="28"/>
          <w:shd w:val="clear" w:color="auto" w:fill="FBFBFB"/>
        </w:rPr>
        <w:t>- встречи с известными (интересными) людьми - общественными деятелями, деятелями спорта, культуры и искусства и др.</w:t>
      </w:r>
    </w:p>
    <w:p w14:paraId="727C39BC" w14:textId="77777777" w:rsidR="00CC676A" w:rsidRDefault="00CC676A" w:rsidP="00CC676A">
      <w:pPr>
        <w:spacing w:line="360" w:lineRule="auto"/>
        <w:ind w:firstLine="520"/>
        <w:rPr>
          <w:sz w:val="28"/>
          <w:szCs w:val="28"/>
          <w:shd w:val="clear" w:color="auto" w:fill="FBFBFB"/>
        </w:rPr>
      </w:pPr>
    </w:p>
    <w:p w14:paraId="22BFE732" w14:textId="77777777" w:rsidR="00CC676A" w:rsidRDefault="00CC676A" w:rsidP="00CC676A">
      <w:pPr>
        <w:spacing w:line="360" w:lineRule="auto"/>
        <w:ind w:firstLine="520"/>
        <w:jc w:val="center"/>
        <w:rPr>
          <w:b/>
          <w:sz w:val="28"/>
          <w:szCs w:val="28"/>
          <w:shd w:val="clear" w:color="auto" w:fill="FBFBFB"/>
        </w:rPr>
      </w:pPr>
      <w:r>
        <w:rPr>
          <w:b/>
          <w:sz w:val="28"/>
          <w:szCs w:val="28"/>
          <w:shd w:val="clear" w:color="auto" w:fill="FBFBFB"/>
        </w:rPr>
        <w:t>2.8. Модуль «Организация предметно-эстетической среды»</w:t>
      </w:r>
    </w:p>
    <w:p w14:paraId="3715336B" w14:textId="77777777" w:rsidR="00CC676A" w:rsidRDefault="00CC676A" w:rsidP="00CC676A">
      <w:pPr>
        <w:spacing w:line="360" w:lineRule="auto"/>
        <w:ind w:firstLine="709"/>
        <w:jc w:val="both"/>
        <w:rPr>
          <w:sz w:val="28"/>
          <w:szCs w:val="28"/>
          <w:shd w:val="clear" w:color="auto" w:fill="FBFBFB"/>
        </w:rPr>
      </w:pPr>
      <w:r>
        <w:rPr>
          <w:sz w:val="28"/>
          <w:szCs w:val="28"/>
          <w:shd w:val="clear" w:color="auto" w:fill="FBFBFB"/>
        </w:rPr>
        <w:t>Окружающая ребенка предметно-эстетическая среда детского лагеря обогащает его внутренний мир,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детского лагеря.</w:t>
      </w:r>
    </w:p>
    <w:p w14:paraId="436269EF" w14:textId="19056D92" w:rsidR="00CC676A" w:rsidRDefault="00CC676A" w:rsidP="00CC676A">
      <w:pPr>
        <w:spacing w:line="360" w:lineRule="auto"/>
        <w:jc w:val="both"/>
        <w:rPr>
          <w:i/>
          <w:sz w:val="28"/>
          <w:szCs w:val="28"/>
          <w:shd w:val="clear" w:color="auto" w:fill="FBFBFB"/>
        </w:rPr>
      </w:pPr>
    </w:p>
    <w:p w14:paraId="3186DC67" w14:textId="77777777" w:rsidR="00CC676A" w:rsidRDefault="00CC676A" w:rsidP="00CC676A">
      <w:pPr>
        <w:spacing w:line="360" w:lineRule="auto"/>
        <w:ind w:firstLine="520"/>
        <w:jc w:val="both"/>
        <w:rPr>
          <w:sz w:val="28"/>
          <w:szCs w:val="28"/>
          <w:shd w:val="clear" w:color="auto" w:fill="FBFBFB"/>
        </w:rPr>
      </w:pPr>
      <w:r>
        <w:rPr>
          <w:sz w:val="28"/>
          <w:szCs w:val="28"/>
          <w:shd w:val="clear" w:color="auto" w:fill="FBFBFB"/>
        </w:rPr>
        <w:t xml:space="preserve">Реализация воспитательного потенциала предметно-эстетической среды предусматривает: </w:t>
      </w:r>
    </w:p>
    <w:p w14:paraId="1DC22872" w14:textId="77777777" w:rsidR="00CC676A" w:rsidRDefault="00CC676A" w:rsidP="00CC676A">
      <w:pPr>
        <w:spacing w:line="360" w:lineRule="auto"/>
        <w:ind w:firstLine="520"/>
        <w:jc w:val="both"/>
        <w:rPr>
          <w:sz w:val="28"/>
          <w:szCs w:val="28"/>
          <w:shd w:val="clear" w:color="auto" w:fill="FBFBFB"/>
        </w:rPr>
      </w:pPr>
      <w:r>
        <w:rPr>
          <w:sz w:val="28"/>
          <w:szCs w:val="28"/>
          <w:shd w:val="clear" w:color="auto" w:fill="FBFBFB"/>
        </w:rPr>
        <w:t>- тематическое оформление интерьера помещений детского лагеря (вестибюля, коридоров, рекреаций, залов, лестничных пролетов и т.п.) и комнат для проживания детей;</w:t>
      </w:r>
    </w:p>
    <w:p w14:paraId="3C966CC3" w14:textId="77777777" w:rsidR="00CC676A" w:rsidRDefault="00CC676A" w:rsidP="00CC676A">
      <w:pPr>
        <w:spacing w:line="360" w:lineRule="auto"/>
        <w:ind w:firstLine="520"/>
        <w:jc w:val="both"/>
        <w:rPr>
          <w:sz w:val="28"/>
          <w:szCs w:val="28"/>
          <w:shd w:val="clear" w:color="auto" w:fill="FBFBFB"/>
        </w:rPr>
      </w:pPr>
      <w:r>
        <w:rPr>
          <w:sz w:val="28"/>
          <w:szCs w:val="28"/>
          <w:shd w:val="clear" w:color="auto" w:fill="FBFBFB"/>
        </w:rPr>
        <w:t xml:space="preserve">- озеленение территории детского лагеря, разбивка клумб, аллей, оборудование отрядных мест, спортивных и игровых площадок, оздоровительно-рекреационных зон, </w:t>
      </w:r>
      <w:r>
        <w:rPr>
          <w:sz w:val="28"/>
          <w:szCs w:val="28"/>
          <w:shd w:val="clear" w:color="auto" w:fill="FBFBFB"/>
        </w:rPr>
        <w:lastRenderedPageBreak/>
        <w:t xml:space="preserve">позволяющих разделить территорию детского лагеря на зоны активного и тихого отдыха, создание дендроплана лагеря и использование его воспитательного потенциала; </w:t>
      </w:r>
    </w:p>
    <w:p w14:paraId="71D75C63" w14:textId="77777777" w:rsidR="00CC676A" w:rsidRDefault="00CC676A" w:rsidP="00CC676A">
      <w:pPr>
        <w:spacing w:line="360" w:lineRule="auto"/>
        <w:ind w:firstLine="520"/>
        <w:jc w:val="both"/>
        <w:rPr>
          <w:sz w:val="28"/>
          <w:szCs w:val="28"/>
          <w:shd w:val="clear" w:color="auto" w:fill="FBFBFB"/>
        </w:rPr>
      </w:pPr>
      <w:r>
        <w:rPr>
          <w:sz w:val="28"/>
          <w:szCs w:val="28"/>
          <w:shd w:val="clear" w:color="auto" w:fill="FBFBFB"/>
        </w:rPr>
        <w:t>- оформление отрядных уголков, позволяющее детям проявить свои фантазию и творческие способности. Отрядный уголок – форма отражения жизнедеятельности отряда, постоянно действующая, информирующая и воспитывающая одновременно, вызывающая интерес и стимулирующая активность детей. В оформлении отрядного уголка принимает участие весь отряд, вожатый является организатором и идейным вдохновителем.</w:t>
      </w:r>
    </w:p>
    <w:p w14:paraId="6E004337" w14:textId="77777777" w:rsidR="00CC676A" w:rsidRDefault="00CC676A" w:rsidP="00CC676A">
      <w:pPr>
        <w:spacing w:line="360" w:lineRule="auto"/>
        <w:ind w:firstLine="520"/>
        <w:jc w:val="both"/>
        <w:rPr>
          <w:sz w:val="28"/>
          <w:szCs w:val="28"/>
          <w:shd w:val="clear" w:color="auto" w:fill="FBFBFB"/>
        </w:rPr>
      </w:pPr>
      <w:r>
        <w:rPr>
          <w:sz w:val="28"/>
          <w:szCs w:val="28"/>
          <w:shd w:val="clear" w:color="auto" w:fill="FBFBFB"/>
        </w:rPr>
        <w:t>- событийный дизайн – оформление пространства проведения событий (праздников, церемоний, творческих вечеров, выставок, КТД, отрядных дел и т.п.);</w:t>
      </w:r>
    </w:p>
    <w:p w14:paraId="1B1F7B8F" w14:textId="77777777" w:rsidR="00CC676A" w:rsidRDefault="00CC676A" w:rsidP="00CC676A">
      <w:pPr>
        <w:spacing w:line="360" w:lineRule="auto"/>
        <w:ind w:firstLine="520"/>
        <w:jc w:val="both"/>
        <w:rPr>
          <w:sz w:val="28"/>
          <w:szCs w:val="28"/>
          <w:shd w:val="clear" w:color="auto" w:fill="FBFBFB"/>
        </w:rPr>
      </w:pPr>
      <w:r>
        <w:rPr>
          <w:sz w:val="28"/>
          <w:szCs w:val="28"/>
          <w:shd w:val="clear" w:color="auto" w:fill="FBFBFB"/>
        </w:rPr>
        <w:t>- оформление образовательной, досуговой и спортивной инфраструктуры;</w:t>
      </w:r>
    </w:p>
    <w:p w14:paraId="21D3EA0D" w14:textId="77777777" w:rsidR="00CC676A" w:rsidRDefault="00CC676A" w:rsidP="00CC676A">
      <w:pPr>
        <w:spacing w:line="360" w:lineRule="auto"/>
        <w:ind w:firstLine="520"/>
        <w:jc w:val="both"/>
        <w:rPr>
          <w:sz w:val="28"/>
          <w:szCs w:val="28"/>
          <w:shd w:val="clear" w:color="auto" w:fill="FBFBFB"/>
        </w:rPr>
      </w:pPr>
      <w:r>
        <w:rPr>
          <w:sz w:val="28"/>
          <w:szCs w:val="28"/>
          <w:shd w:val="clear" w:color="auto" w:fill="FBFBFB"/>
        </w:rPr>
        <w:t>- совместная с детьми разработка, создание и популяризация особой лагерной и отрядной символики (флаг, гимн, эмблема, логотип, элементы   костюма и т.п.);</w:t>
      </w:r>
    </w:p>
    <w:p w14:paraId="59C6CB0A" w14:textId="77777777" w:rsidR="00CC676A" w:rsidRDefault="00CC676A" w:rsidP="00CC676A">
      <w:pPr>
        <w:spacing w:line="360" w:lineRule="auto"/>
        <w:ind w:firstLine="520"/>
        <w:jc w:val="both"/>
        <w:rPr>
          <w:sz w:val="28"/>
          <w:szCs w:val="28"/>
          <w:shd w:val="clear" w:color="auto" w:fill="FBFBFB"/>
        </w:rPr>
      </w:pPr>
      <w:r>
        <w:rPr>
          <w:sz w:val="28"/>
          <w:szCs w:val="28"/>
          <w:shd w:val="clear" w:color="auto" w:fill="FBFBFB"/>
        </w:rPr>
        <w:t>- регулярная организация и проведение с детьми акций и проектов по благоустройству участков территории детского лагеря (например, высадка растений, закладка аллей, создание инсталляций и иного декоративного оформления отведенных для детских проектов мест);</w:t>
      </w:r>
    </w:p>
    <w:p w14:paraId="3A682210" w14:textId="77777777" w:rsidR="00CC676A" w:rsidRDefault="00CC676A" w:rsidP="00CC676A">
      <w:pPr>
        <w:spacing w:line="360" w:lineRule="auto"/>
        <w:ind w:firstLine="520"/>
        <w:jc w:val="both"/>
        <w:rPr>
          <w:sz w:val="28"/>
          <w:szCs w:val="28"/>
          <w:shd w:val="clear" w:color="auto" w:fill="FBFBFB"/>
        </w:rPr>
      </w:pPr>
      <w:r>
        <w:rPr>
          <w:sz w:val="28"/>
          <w:szCs w:val="28"/>
          <w:shd w:val="clear" w:color="auto" w:fill="FBFBFB"/>
        </w:rPr>
        <w:t>- акцентирование внимания детей посредством элементов предметно-эстетической среды (стенды, плакаты, инсталляции) на важных для воспитания ценностях детского лагеря, его традициях, правилах;</w:t>
      </w:r>
    </w:p>
    <w:p w14:paraId="47EF9B13" w14:textId="77777777" w:rsidR="00CC676A" w:rsidRDefault="00CC676A" w:rsidP="00CC676A">
      <w:pPr>
        <w:spacing w:line="360" w:lineRule="auto"/>
        <w:ind w:firstLine="520"/>
        <w:jc w:val="both"/>
        <w:rPr>
          <w:sz w:val="28"/>
          <w:szCs w:val="28"/>
          <w:shd w:val="clear" w:color="auto" w:fill="FBFBFB"/>
        </w:rPr>
      </w:pPr>
      <w:r>
        <w:rPr>
          <w:sz w:val="28"/>
          <w:szCs w:val="28"/>
          <w:shd w:val="clear" w:color="auto" w:fill="FBFBFB"/>
        </w:rPr>
        <w:t xml:space="preserve">- звуковое пространство детском лагере – работа детского радио, аудио сообщения (информация, музыка) позитивной духовно-нравственной, гражданско-патриотической воспитательной направленности, исполнение гимна РФ; </w:t>
      </w:r>
    </w:p>
    <w:p w14:paraId="4E1D0AE2" w14:textId="77777777" w:rsidR="00CC676A" w:rsidRDefault="00CC676A" w:rsidP="00CC676A">
      <w:pPr>
        <w:spacing w:line="360" w:lineRule="auto"/>
        <w:ind w:firstLine="520"/>
        <w:jc w:val="both"/>
        <w:rPr>
          <w:sz w:val="28"/>
          <w:szCs w:val="28"/>
          <w:shd w:val="clear" w:color="auto" w:fill="FBFBFB"/>
        </w:rPr>
      </w:pPr>
      <w:r>
        <w:rPr>
          <w:sz w:val="28"/>
          <w:szCs w:val="28"/>
          <w:shd w:val="clear" w:color="auto" w:fill="FBFBFB"/>
        </w:rPr>
        <w:t>- «места новостей» – оформленные места, стенды в помещениях (холл первого этажа, рекреации), содержащие в доступной, привлекательной форме новостную информацию позитивного гражданско-патриотического, духовно-нравственного содержания, поздравления, афиши и т.п.;</w:t>
      </w:r>
    </w:p>
    <w:p w14:paraId="4B3757EB" w14:textId="77777777" w:rsidR="00CC676A" w:rsidRDefault="00CC676A" w:rsidP="00CC676A">
      <w:pPr>
        <w:spacing w:line="360" w:lineRule="auto"/>
        <w:ind w:firstLine="520"/>
        <w:jc w:val="both"/>
        <w:rPr>
          <w:sz w:val="28"/>
          <w:szCs w:val="28"/>
          <w:shd w:val="clear" w:color="auto" w:fill="FBFBFB"/>
        </w:rPr>
      </w:pPr>
      <w:r>
        <w:rPr>
          <w:sz w:val="28"/>
          <w:szCs w:val="28"/>
          <w:shd w:val="clear" w:color="auto" w:fill="FBFBFB"/>
        </w:rPr>
        <w:t>- размещение регулярно сменяемых экспозиций творческих работ детей, демонстрирующих их способности, знакомящих с работами друг друга, фотоотчетов об интересных событиях детском лагере.</w:t>
      </w:r>
    </w:p>
    <w:p w14:paraId="2534A7B7" w14:textId="77777777" w:rsidR="00CC676A" w:rsidRDefault="00CC676A" w:rsidP="00CC676A">
      <w:pPr>
        <w:spacing w:line="360" w:lineRule="auto"/>
        <w:ind w:firstLine="520"/>
        <w:rPr>
          <w:sz w:val="28"/>
          <w:szCs w:val="28"/>
          <w:shd w:val="clear" w:color="auto" w:fill="FBFBFB"/>
        </w:rPr>
      </w:pPr>
    </w:p>
    <w:p w14:paraId="7012ED0C" w14:textId="77777777" w:rsidR="00CC676A" w:rsidRDefault="00CC676A" w:rsidP="00CC676A">
      <w:pPr>
        <w:spacing w:line="360" w:lineRule="auto"/>
        <w:jc w:val="center"/>
        <w:rPr>
          <w:b/>
          <w:sz w:val="28"/>
          <w:szCs w:val="28"/>
          <w:shd w:val="clear" w:color="auto" w:fill="FBFBFB"/>
        </w:rPr>
      </w:pPr>
      <w:r>
        <w:rPr>
          <w:b/>
          <w:sz w:val="28"/>
          <w:szCs w:val="28"/>
          <w:shd w:val="clear" w:color="auto" w:fill="FBFBFB"/>
        </w:rPr>
        <w:t>2.9. Модуль «Профилактика и безопасность»</w:t>
      </w:r>
    </w:p>
    <w:p w14:paraId="211CCFD6" w14:textId="77777777" w:rsidR="00CC676A" w:rsidRDefault="00CC676A" w:rsidP="00CC676A">
      <w:pPr>
        <w:spacing w:line="360" w:lineRule="auto"/>
        <w:ind w:firstLine="709"/>
        <w:jc w:val="both"/>
        <w:rPr>
          <w:sz w:val="28"/>
          <w:szCs w:val="28"/>
          <w:shd w:val="clear" w:color="auto" w:fill="FBFBFB"/>
        </w:rPr>
      </w:pPr>
      <w:r>
        <w:rPr>
          <w:sz w:val="28"/>
          <w:szCs w:val="28"/>
          <w:shd w:val="clear" w:color="auto" w:fill="FBFBFB"/>
        </w:rPr>
        <w:t xml:space="preserve">Профилактика и безопасность – профилактика девиантного поведения, конфликтов, создание условий для успешного формирования и развития личностных ресурсов, способствующих преодолению различных трудных жизненных ситуаций и влияющих на повышение устойчивости к неблагоприятным факторам; </w:t>
      </w:r>
    </w:p>
    <w:p w14:paraId="695DFC90" w14:textId="77777777" w:rsidR="00CC676A" w:rsidRDefault="00CC676A" w:rsidP="00CC676A">
      <w:pPr>
        <w:spacing w:line="360" w:lineRule="auto"/>
        <w:ind w:firstLine="851"/>
        <w:jc w:val="both"/>
        <w:rPr>
          <w:sz w:val="28"/>
          <w:szCs w:val="28"/>
          <w:shd w:val="clear" w:color="auto" w:fill="FBFBFB"/>
        </w:rPr>
      </w:pPr>
      <w:r>
        <w:rPr>
          <w:sz w:val="28"/>
          <w:szCs w:val="28"/>
          <w:shd w:val="clear" w:color="auto" w:fill="FBFBFB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детском лагере предусматривает:</w:t>
      </w:r>
    </w:p>
    <w:p w14:paraId="55AF0684" w14:textId="77777777" w:rsidR="00CC676A" w:rsidRDefault="00CC676A" w:rsidP="00CC676A">
      <w:pPr>
        <w:spacing w:line="360" w:lineRule="auto"/>
        <w:ind w:firstLine="851"/>
        <w:jc w:val="both"/>
        <w:rPr>
          <w:sz w:val="28"/>
          <w:szCs w:val="28"/>
          <w:shd w:val="clear" w:color="auto" w:fill="FBFBFB"/>
        </w:rPr>
      </w:pPr>
      <w:r>
        <w:rPr>
          <w:sz w:val="28"/>
          <w:szCs w:val="28"/>
          <w:shd w:val="clear" w:color="auto" w:fill="FBFBFB"/>
        </w:rPr>
        <w:t>- физическую и психологическую безопасность ребенка в новых условиях;</w:t>
      </w:r>
    </w:p>
    <w:p w14:paraId="3699C680" w14:textId="77777777" w:rsidR="00CC676A" w:rsidRDefault="00CC676A" w:rsidP="00CC676A">
      <w:pPr>
        <w:spacing w:line="360" w:lineRule="auto"/>
        <w:ind w:firstLine="851"/>
        <w:jc w:val="both"/>
        <w:rPr>
          <w:sz w:val="28"/>
          <w:szCs w:val="28"/>
          <w:shd w:val="clear" w:color="auto" w:fill="FBFBFB"/>
        </w:rPr>
      </w:pPr>
      <w:r>
        <w:rPr>
          <w:sz w:val="28"/>
          <w:szCs w:val="28"/>
          <w:shd w:val="clear" w:color="auto" w:fill="FBFBFB"/>
        </w:rPr>
        <w:t>- специализированные проекты и смены;</w:t>
      </w:r>
    </w:p>
    <w:p w14:paraId="44610074" w14:textId="77777777" w:rsidR="00CC676A" w:rsidRDefault="00CC676A" w:rsidP="00CC676A">
      <w:pPr>
        <w:spacing w:line="360" w:lineRule="auto"/>
        <w:ind w:firstLine="851"/>
        <w:jc w:val="both"/>
        <w:rPr>
          <w:sz w:val="28"/>
          <w:szCs w:val="28"/>
          <w:shd w:val="clear" w:color="auto" w:fill="FBFBFB"/>
        </w:rPr>
      </w:pPr>
      <w:r>
        <w:rPr>
          <w:sz w:val="28"/>
          <w:szCs w:val="28"/>
          <w:shd w:val="clear" w:color="auto" w:fill="FBFBFB"/>
        </w:rPr>
        <w:t>- целенаправленную работу всего педагогического коллектива по созданию в детском лагере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14:paraId="585B47D1" w14:textId="77777777" w:rsidR="00CC676A" w:rsidRDefault="00CC676A" w:rsidP="00CC676A">
      <w:pPr>
        <w:spacing w:line="360" w:lineRule="auto"/>
        <w:ind w:firstLine="851"/>
        <w:jc w:val="both"/>
        <w:rPr>
          <w:sz w:val="28"/>
          <w:szCs w:val="28"/>
          <w:shd w:val="clear" w:color="auto" w:fill="FBFBFB"/>
        </w:rPr>
      </w:pPr>
      <w:r>
        <w:rPr>
          <w:sz w:val="28"/>
          <w:szCs w:val="28"/>
          <w:shd w:val="clear" w:color="auto" w:fill="FBFBFB"/>
        </w:rPr>
        <w:t>- разработку и реализацию разных форм профилактических воспитательных мероприятий: антиалкогольные, против курения, безопасность в цифровой среде, вовлечение в деструктивные группы в социальных сетях, деструктивные молодежные, религиозные объединения, культы, субкультуры, безопасность дорожного движения, противопожарная безопасность, гражданская оборона, антитеррористическая, антиэкстремистская безопасность и т.д.;</w:t>
      </w:r>
    </w:p>
    <w:p w14:paraId="40DF096C" w14:textId="77777777" w:rsidR="00CC676A" w:rsidRDefault="00CC676A" w:rsidP="00CC676A">
      <w:pPr>
        <w:spacing w:line="360" w:lineRule="auto"/>
        <w:ind w:firstLine="851"/>
        <w:jc w:val="both"/>
        <w:rPr>
          <w:sz w:val="28"/>
          <w:szCs w:val="28"/>
          <w:shd w:val="clear" w:color="auto" w:fill="FBFBFB"/>
        </w:rPr>
      </w:pPr>
      <w:r>
        <w:rPr>
          <w:sz w:val="28"/>
          <w:szCs w:val="28"/>
          <w:shd w:val="clear" w:color="auto" w:fill="FBFBFB"/>
        </w:rPr>
        <w:t>- организацию превентивной работы со сценариями социально одобряемого поведения, развитие у обучающихся навыков саморефлексии, самоконтроля, устойчивости к негативному воздействию, групповому давлению;</w:t>
      </w:r>
    </w:p>
    <w:p w14:paraId="47794EAC" w14:textId="77777777" w:rsidR="00CC676A" w:rsidRDefault="00CC676A" w:rsidP="00CC676A">
      <w:pPr>
        <w:spacing w:line="360" w:lineRule="auto"/>
        <w:ind w:firstLine="851"/>
        <w:jc w:val="both"/>
        <w:rPr>
          <w:sz w:val="28"/>
          <w:szCs w:val="28"/>
          <w:shd w:val="clear" w:color="auto" w:fill="FBFBFB"/>
        </w:rPr>
      </w:pPr>
      <w:r>
        <w:rPr>
          <w:sz w:val="28"/>
          <w:szCs w:val="28"/>
          <w:shd w:val="clear" w:color="auto" w:fill="FBFBFB"/>
        </w:rPr>
        <w:t>- поддержку инициатив детей, педагогов в сфере укрепления безопасности жизнедеятельности в детском лагере, профилактики правонарушений, девиаций, организация деятельности, альтернативной девиантному поведению – познание (путешествия), испытание себя (походы, спорт), значимое общение, любовь, творчество, деятельность (в том числе профессиональная, религиозно-духовная, благотворительная, искусство и др.).</w:t>
      </w:r>
    </w:p>
    <w:p w14:paraId="13CBFF8B" w14:textId="77777777" w:rsidR="00CC676A" w:rsidRDefault="00CC676A" w:rsidP="00CC676A">
      <w:pPr>
        <w:spacing w:line="360" w:lineRule="auto"/>
        <w:ind w:firstLine="520"/>
        <w:rPr>
          <w:b/>
          <w:sz w:val="28"/>
          <w:szCs w:val="28"/>
          <w:shd w:val="clear" w:color="auto" w:fill="FBFBFB"/>
        </w:rPr>
      </w:pPr>
    </w:p>
    <w:p w14:paraId="14172FEC" w14:textId="77777777" w:rsidR="00CC676A" w:rsidRDefault="00CC676A" w:rsidP="00CC676A">
      <w:pPr>
        <w:spacing w:line="360" w:lineRule="auto"/>
        <w:ind w:firstLine="520"/>
        <w:jc w:val="center"/>
        <w:rPr>
          <w:b/>
          <w:sz w:val="28"/>
          <w:szCs w:val="28"/>
          <w:shd w:val="clear" w:color="auto" w:fill="FBFBFB"/>
        </w:rPr>
      </w:pPr>
      <w:r>
        <w:rPr>
          <w:b/>
          <w:sz w:val="28"/>
          <w:szCs w:val="28"/>
          <w:shd w:val="clear" w:color="auto" w:fill="FBFBFB"/>
        </w:rPr>
        <w:t>2.10. Модуль «Работа с вожатыми/воспитателями»</w:t>
      </w:r>
    </w:p>
    <w:p w14:paraId="58961B98" w14:textId="77777777" w:rsidR="00CC676A" w:rsidRDefault="00CC676A" w:rsidP="00CC676A">
      <w:pPr>
        <w:spacing w:line="360" w:lineRule="auto"/>
        <w:ind w:firstLine="851"/>
        <w:jc w:val="both"/>
        <w:rPr>
          <w:sz w:val="28"/>
          <w:szCs w:val="28"/>
          <w:shd w:val="clear" w:color="auto" w:fill="FBFBFB"/>
        </w:rPr>
      </w:pPr>
      <w:r>
        <w:rPr>
          <w:sz w:val="28"/>
          <w:szCs w:val="28"/>
          <w:shd w:val="clear" w:color="auto" w:fill="FBFBFB"/>
        </w:rPr>
        <w:t>Главными субъектами успешной и качественной работы с детьми в детском лагере являются вожатые/воспитатели, а также они являются важным участником системы детско-взрослой воспитывающей общности. От их компетентности, профессиональной готовности, увлеченности зависит, насколько дети смогут раскрыть свой потенциал, осознать себя частью сообщества детского лагеря. Детский лагерь для ребенка начинается с вожатого, раскрывается через вожатого. Все нормы и ценности актуализируются ребенком, в том числе через личность вожатого/воспитателя.</w:t>
      </w:r>
    </w:p>
    <w:p w14:paraId="11AD6C2A" w14:textId="77777777" w:rsidR="00CC676A" w:rsidRDefault="00CC676A" w:rsidP="00CC676A">
      <w:pPr>
        <w:spacing w:line="360" w:lineRule="auto"/>
        <w:rPr>
          <w:b/>
          <w:sz w:val="28"/>
          <w:szCs w:val="28"/>
          <w:shd w:val="clear" w:color="auto" w:fill="FBFBFB"/>
        </w:rPr>
      </w:pPr>
    </w:p>
    <w:p w14:paraId="451B47D9" w14:textId="77777777" w:rsidR="00CC676A" w:rsidRDefault="00CC676A" w:rsidP="00CC676A">
      <w:pPr>
        <w:spacing w:line="360" w:lineRule="auto"/>
        <w:jc w:val="center"/>
        <w:rPr>
          <w:b/>
          <w:sz w:val="28"/>
          <w:szCs w:val="28"/>
          <w:shd w:val="clear" w:color="auto" w:fill="FBFBFB"/>
        </w:rPr>
      </w:pPr>
      <w:r>
        <w:rPr>
          <w:b/>
          <w:sz w:val="28"/>
          <w:szCs w:val="28"/>
          <w:shd w:val="clear" w:color="auto" w:fill="FBFBFB"/>
        </w:rPr>
        <w:t>ВАРИАТИВНЫЕ МОДУЛИ</w:t>
      </w:r>
    </w:p>
    <w:p w14:paraId="42A01956" w14:textId="77777777" w:rsidR="00CC676A" w:rsidRDefault="00CC676A" w:rsidP="00CC676A">
      <w:pPr>
        <w:spacing w:line="360" w:lineRule="auto"/>
        <w:jc w:val="center"/>
        <w:rPr>
          <w:b/>
          <w:sz w:val="28"/>
          <w:szCs w:val="28"/>
          <w:shd w:val="clear" w:color="auto" w:fill="FBFBFB"/>
        </w:rPr>
      </w:pPr>
      <w:r>
        <w:rPr>
          <w:b/>
          <w:sz w:val="28"/>
          <w:szCs w:val="28"/>
          <w:shd w:val="clear" w:color="auto" w:fill="FBFBFB"/>
        </w:rPr>
        <w:t>2.11. Модуль «Работа с родителями»</w:t>
      </w:r>
    </w:p>
    <w:p w14:paraId="12F8D95A" w14:textId="77777777" w:rsidR="00CC676A" w:rsidRDefault="00CC676A" w:rsidP="00CC676A">
      <w:pPr>
        <w:spacing w:line="360" w:lineRule="auto"/>
        <w:ind w:firstLine="851"/>
        <w:jc w:val="both"/>
        <w:rPr>
          <w:sz w:val="28"/>
          <w:szCs w:val="28"/>
          <w:shd w:val="clear" w:color="auto" w:fill="FBFBFB"/>
        </w:rPr>
      </w:pPr>
      <w:r>
        <w:rPr>
          <w:sz w:val="28"/>
          <w:szCs w:val="28"/>
          <w:shd w:val="clear" w:color="auto" w:fill="FBFBFB"/>
        </w:rPr>
        <w:t xml:space="preserve">Работа с родителями или законными представителями осуществляется в рамках следующих видов и форм деятельности: </w:t>
      </w:r>
    </w:p>
    <w:p w14:paraId="6FB714C1" w14:textId="77777777" w:rsidR="00CC676A" w:rsidRDefault="00CC676A" w:rsidP="00CC676A">
      <w:pPr>
        <w:spacing w:line="360" w:lineRule="auto"/>
        <w:ind w:firstLine="851"/>
        <w:jc w:val="both"/>
        <w:rPr>
          <w:sz w:val="28"/>
          <w:szCs w:val="28"/>
          <w:shd w:val="clear" w:color="auto" w:fill="FBFBFB"/>
        </w:rPr>
      </w:pPr>
      <w:r>
        <w:rPr>
          <w:sz w:val="28"/>
          <w:szCs w:val="28"/>
          <w:shd w:val="clear" w:color="auto" w:fill="FBFBFB"/>
        </w:rPr>
        <w:t xml:space="preserve">На групповом уровне: </w:t>
      </w:r>
    </w:p>
    <w:p w14:paraId="5DA41FC1" w14:textId="77777777" w:rsidR="00CC676A" w:rsidRDefault="00CC676A" w:rsidP="00CC676A">
      <w:pPr>
        <w:spacing w:line="360" w:lineRule="auto"/>
        <w:ind w:firstLine="851"/>
        <w:jc w:val="both"/>
        <w:rPr>
          <w:sz w:val="28"/>
          <w:szCs w:val="28"/>
          <w:shd w:val="clear" w:color="auto" w:fill="FBFBFB"/>
        </w:rPr>
      </w:pPr>
      <w:r>
        <w:rPr>
          <w:sz w:val="28"/>
          <w:szCs w:val="28"/>
          <w:shd w:val="clear" w:color="auto" w:fill="FBFBFB"/>
        </w:rPr>
        <w:t>- родительские гостиные, на которых обсуждаются вопросы возрастных особенностей детей, формы и способы доверительного взаимодействия родителей с детьми, проводятся мастер-классы, семинары, круглые столы с приглашением специалистов;</w:t>
      </w:r>
    </w:p>
    <w:p w14:paraId="7C6321D3" w14:textId="77777777" w:rsidR="00CC676A" w:rsidRDefault="00CC676A" w:rsidP="00CC676A">
      <w:pPr>
        <w:spacing w:line="360" w:lineRule="auto"/>
        <w:ind w:firstLine="851"/>
        <w:jc w:val="both"/>
        <w:rPr>
          <w:sz w:val="28"/>
          <w:szCs w:val="28"/>
          <w:shd w:val="clear" w:color="auto" w:fill="FBFBFB"/>
        </w:rPr>
      </w:pPr>
      <w:r>
        <w:rPr>
          <w:sz w:val="28"/>
          <w:szCs w:val="28"/>
          <w:shd w:val="clear" w:color="auto" w:fill="FBFBFB"/>
        </w:rPr>
        <w:t>- родительские дни (дни посещения родителей), во время которых родители могут посещать детский лагерь для получения представления о деятельности детского лагеря;</w:t>
      </w:r>
    </w:p>
    <w:p w14:paraId="02159F61" w14:textId="77777777" w:rsidR="00CC676A" w:rsidRDefault="00CC676A" w:rsidP="00CC676A">
      <w:pPr>
        <w:spacing w:line="360" w:lineRule="auto"/>
        <w:ind w:firstLine="851"/>
        <w:jc w:val="both"/>
        <w:rPr>
          <w:sz w:val="28"/>
          <w:szCs w:val="28"/>
          <w:shd w:val="clear" w:color="auto" w:fill="FBFBFB"/>
        </w:rPr>
      </w:pPr>
      <w:r>
        <w:rPr>
          <w:sz w:val="28"/>
          <w:szCs w:val="28"/>
          <w:shd w:val="clear" w:color="auto" w:fill="FBFBFB"/>
        </w:rPr>
        <w:t>- творческий отчетный концерт для родителей;</w:t>
      </w:r>
    </w:p>
    <w:p w14:paraId="12900C4E" w14:textId="77777777" w:rsidR="00CC676A" w:rsidRDefault="00CC676A" w:rsidP="00CC676A">
      <w:pPr>
        <w:spacing w:line="360" w:lineRule="auto"/>
        <w:ind w:firstLine="851"/>
        <w:jc w:val="both"/>
        <w:rPr>
          <w:sz w:val="28"/>
          <w:szCs w:val="28"/>
          <w:shd w:val="clear" w:color="auto" w:fill="FBFBFB"/>
        </w:rPr>
      </w:pPr>
      <w:r>
        <w:rPr>
          <w:sz w:val="28"/>
          <w:szCs w:val="28"/>
          <w:shd w:val="clear" w:color="auto" w:fill="FBFBFB"/>
        </w:rPr>
        <w:t xml:space="preserve">- родительские форумы при интернет-сайте детского лагеря, на которых обсуждаются интересующие родителей вопросы, а также осуществляются виртуальные консультации психологов и педагогов.   </w:t>
      </w:r>
    </w:p>
    <w:p w14:paraId="3B34CB6E" w14:textId="77777777" w:rsidR="00CC676A" w:rsidRDefault="00CC676A" w:rsidP="00CC676A">
      <w:pPr>
        <w:spacing w:line="360" w:lineRule="auto"/>
        <w:ind w:firstLine="851"/>
        <w:jc w:val="both"/>
        <w:rPr>
          <w:sz w:val="28"/>
          <w:szCs w:val="28"/>
          <w:shd w:val="clear" w:color="auto" w:fill="FBFBFB"/>
        </w:rPr>
      </w:pPr>
      <w:r>
        <w:rPr>
          <w:sz w:val="28"/>
          <w:szCs w:val="28"/>
          <w:shd w:val="clear" w:color="auto" w:fill="FBFBFB"/>
        </w:rPr>
        <w:t>На индивидуальном уровне:</w:t>
      </w:r>
    </w:p>
    <w:p w14:paraId="736D0330" w14:textId="77777777" w:rsidR="00CC676A" w:rsidRDefault="00CC676A" w:rsidP="00CC676A">
      <w:pPr>
        <w:spacing w:line="360" w:lineRule="auto"/>
        <w:ind w:firstLine="851"/>
        <w:jc w:val="both"/>
        <w:rPr>
          <w:sz w:val="28"/>
          <w:szCs w:val="28"/>
          <w:shd w:val="clear" w:color="auto" w:fill="FBFBFB"/>
        </w:rPr>
      </w:pPr>
      <w:r>
        <w:rPr>
          <w:sz w:val="28"/>
          <w:szCs w:val="28"/>
          <w:shd w:val="clear" w:color="auto" w:fill="FBFBFB"/>
        </w:rPr>
        <w:t>- работа специалистов по запросу родителей для решения острых конфликтных ситуаций;</w:t>
      </w:r>
    </w:p>
    <w:p w14:paraId="38204C89" w14:textId="77777777" w:rsidR="00CC676A" w:rsidRDefault="00CC676A" w:rsidP="00CC676A">
      <w:pPr>
        <w:spacing w:line="360" w:lineRule="auto"/>
        <w:ind w:firstLine="851"/>
        <w:jc w:val="both"/>
        <w:rPr>
          <w:sz w:val="28"/>
          <w:szCs w:val="28"/>
          <w:shd w:val="clear" w:color="auto" w:fill="FBFBFB"/>
        </w:rPr>
      </w:pPr>
      <w:r>
        <w:rPr>
          <w:sz w:val="28"/>
          <w:szCs w:val="28"/>
          <w:shd w:val="clear" w:color="auto" w:fill="FBFBFB"/>
        </w:rPr>
        <w:lastRenderedPageBreak/>
        <w:t>- индивидуальное консультирование c целью координации воспитательных усилий педагогов и родителей.</w:t>
      </w:r>
    </w:p>
    <w:p w14:paraId="4A25069A" w14:textId="77777777" w:rsidR="00CC676A" w:rsidRDefault="00CC676A" w:rsidP="00CC676A">
      <w:pPr>
        <w:spacing w:line="360" w:lineRule="auto"/>
        <w:ind w:firstLine="851"/>
        <w:rPr>
          <w:sz w:val="28"/>
          <w:szCs w:val="28"/>
          <w:shd w:val="clear" w:color="auto" w:fill="FBFBFB"/>
        </w:rPr>
      </w:pPr>
    </w:p>
    <w:p w14:paraId="097B0BD4" w14:textId="77777777" w:rsidR="00CC676A" w:rsidRDefault="00CC676A" w:rsidP="00CC676A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2.12. Модуль «Экскурсии и походы»</w:t>
      </w:r>
    </w:p>
    <w:p w14:paraId="50817B3D" w14:textId="77777777" w:rsidR="00CC676A" w:rsidRDefault="00CC676A" w:rsidP="00CC676A">
      <w:pPr>
        <w:spacing w:line="360" w:lineRule="auto"/>
        <w:ind w:firstLine="850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для детей экскурсий, походов и реализация их воспитательного потенциала.</w:t>
      </w:r>
    </w:p>
    <w:p w14:paraId="1261A7FB" w14:textId="77777777" w:rsidR="00CC676A" w:rsidRDefault="00CC676A" w:rsidP="00CC676A">
      <w:pPr>
        <w:spacing w:line="360" w:lineRule="auto"/>
        <w:ind w:firstLine="850"/>
        <w:jc w:val="both"/>
        <w:rPr>
          <w:sz w:val="28"/>
          <w:szCs w:val="28"/>
        </w:rPr>
      </w:pPr>
      <w:r>
        <w:rPr>
          <w:sz w:val="28"/>
          <w:szCs w:val="28"/>
        </w:rPr>
        <w:t>Экскурсии, походы помогают ребятам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ситуациях. С этой целью для детей организуются туристские походы, экологические тропы, тематические экскурсии: профориентационные экскурсии, экскурсии по памятным местам и местам боевой славы, в музей, картинную галерею, технопарк и др.</w:t>
      </w:r>
    </w:p>
    <w:p w14:paraId="47761356" w14:textId="77777777" w:rsidR="00CC676A" w:rsidRDefault="00CC676A" w:rsidP="00CC676A">
      <w:pPr>
        <w:spacing w:line="360" w:lineRule="auto"/>
        <w:ind w:firstLine="8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экскурсиях, в походах создаются благоприятные условия для воспитания у детей самостоятельности и ответственности, формирования у них навыков самообслуживающего труда, обучения рациональному использованию своего времени, сил, имущества. </w:t>
      </w:r>
    </w:p>
    <w:p w14:paraId="17D0AB34" w14:textId="77777777" w:rsidR="00CC676A" w:rsidRDefault="00CC676A" w:rsidP="00CC676A">
      <w:pPr>
        <w:spacing w:line="360" w:lineRule="auto"/>
        <w:rPr>
          <w:b/>
          <w:sz w:val="28"/>
          <w:szCs w:val="28"/>
        </w:rPr>
      </w:pPr>
    </w:p>
    <w:p w14:paraId="3B449F04" w14:textId="77777777" w:rsidR="00CC676A" w:rsidRDefault="00CC676A" w:rsidP="00CC676A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2.13. Модуль «Профориентация»</w:t>
      </w:r>
    </w:p>
    <w:p w14:paraId="52952DF9" w14:textId="77777777" w:rsidR="00CC676A" w:rsidRDefault="00CC676A" w:rsidP="00CC676A">
      <w:pPr>
        <w:spacing w:line="360" w:lineRule="auto"/>
        <w:ind w:firstLine="850"/>
        <w:jc w:val="both"/>
        <w:rPr>
          <w:sz w:val="28"/>
          <w:szCs w:val="28"/>
        </w:rPr>
      </w:pPr>
      <w:r>
        <w:rPr>
          <w:sz w:val="28"/>
          <w:szCs w:val="28"/>
        </w:rPr>
        <w:t>Воспитательная деятельность по направлению «профориентация» включает в себя профессиональное просвещение; диагностику и консультирование по проблемам профориентации, организацию профессиональных проб. Задача совместной деятельности педагогических работников и детей – подготовить ребенка к осознанному выбору своей будущей профессиональной деятельности. Создавая профориентационно значимые проблемные ситуации, формирующие готовность ребенка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внепрофессиональную составляющие такой деятельности. Эта работа осуществляется через:</w:t>
      </w:r>
    </w:p>
    <w:p w14:paraId="40119B46" w14:textId="77777777" w:rsidR="00CC676A" w:rsidRDefault="00CC676A" w:rsidP="00CC676A">
      <w:pPr>
        <w:spacing w:line="360" w:lineRule="auto"/>
        <w:ind w:firstLine="85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циклы профориентационных часов общения, направленных на подготовку ребенка к осознанному планированию и реализации своего профессионального будущего;</w:t>
      </w:r>
    </w:p>
    <w:p w14:paraId="7E7EA2E5" w14:textId="77777777" w:rsidR="00CC676A" w:rsidRDefault="00CC676A" w:rsidP="00CC676A">
      <w:pPr>
        <w:spacing w:line="360" w:lineRule="auto"/>
        <w:ind w:firstLine="850"/>
        <w:jc w:val="both"/>
        <w:rPr>
          <w:sz w:val="28"/>
          <w:szCs w:val="28"/>
        </w:rPr>
      </w:pPr>
      <w:r>
        <w:rPr>
          <w:sz w:val="28"/>
          <w:szCs w:val="28"/>
        </w:rPr>
        <w:t>- профориентационные игры: симуляции, деловые игры, квесты, решение кейсов (ситуаций, в которых необходимо принять решение, занять определенную позицию), расширяющие знания детей о типах профессий, о способах выбора профессий, о достоинствах и недостатках той или иной интересной детям профессиональной деятельности;</w:t>
      </w:r>
    </w:p>
    <w:p w14:paraId="5B3C1C8E" w14:textId="77777777" w:rsidR="00CC676A" w:rsidRDefault="00CC676A" w:rsidP="00CC676A">
      <w:pPr>
        <w:spacing w:line="360" w:lineRule="auto"/>
        <w:ind w:firstLine="850"/>
        <w:jc w:val="both"/>
        <w:rPr>
          <w:sz w:val="28"/>
          <w:szCs w:val="28"/>
        </w:rPr>
      </w:pPr>
      <w:r>
        <w:rPr>
          <w:sz w:val="28"/>
          <w:szCs w:val="28"/>
        </w:rPr>
        <w:t>- экскурсии на предприятия и встречи с гостями: экспертами в области профориентации, представителями разных профессий, дающие ребятам начальные представления о существующих профессиях и условиях работы людей, представляющих эти профессии;</w:t>
      </w:r>
    </w:p>
    <w:p w14:paraId="2C206D0C" w14:textId="77777777" w:rsidR="00CC676A" w:rsidRDefault="00CC676A" w:rsidP="00CC676A">
      <w:pPr>
        <w:spacing w:line="360" w:lineRule="auto"/>
        <w:ind w:firstLine="850"/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организация на базе детского лагеря профориентационных смен, в работе которых принимают участие эксперты в области профориентации и где ребята могут глубже познакомиться с теми или иными профессиями, получить представление об их специфике, попробовать свои силы в той или иной профессии, развивать в себе соответствующие навыки; </w:t>
      </w:r>
    </w:p>
    <w:p w14:paraId="730429B1" w14:textId="77777777" w:rsidR="00CC676A" w:rsidRDefault="00CC676A" w:rsidP="00CC676A">
      <w:pPr>
        <w:spacing w:line="360" w:lineRule="auto"/>
        <w:ind w:firstLine="850"/>
        <w:jc w:val="both"/>
        <w:rPr>
          <w:sz w:val="28"/>
          <w:szCs w:val="28"/>
        </w:rPr>
      </w:pPr>
      <w:r>
        <w:rPr>
          <w:sz w:val="28"/>
          <w:szCs w:val="28"/>
        </w:rPr>
        <w:t>- участие в работе всероссийских профориентационных проектов, созданных в сети интернет: просмотр лекций, решение учебно-тренировочных задач, участие в мастер классах, посещение открытых уроков.</w:t>
      </w:r>
    </w:p>
    <w:p w14:paraId="01C05E52" w14:textId="77777777" w:rsidR="00CC676A" w:rsidRDefault="00CC676A" w:rsidP="00CC676A">
      <w:pPr>
        <w:spacing w:line="360" w:lineRule="auto"/>
        <w:rPr>
          <w:b/>
          <w:sz w:val="28"/>
          <w:szCs w:val="28"/>
        </w:rPr>
      </w:pPr>
    </w:p>
    <w:p w14:paraId="4BEF1C5F" w14:textId="77777777" w:rsidR="00CC676A" w:rsidRDefault="00CC676A" w:rsidP="00CC676A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2.14. Модуль «Детское медиапространство»</w:t>
      </w:r>
    </w:p>
    <w:p w14:paraId="2F204547" w14:textId="77777777" w:rsidR="00CC676A" w:rsidRDefault="00CC676A" w:rsidP="00CC676A">
      <w:pPr>
        <w:spacing w:line="360" w:lineRule="auto"/>
        <w:ind w:firstLine="850"/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 xml:space="preserve">Цель детского медиапространства (создание и распространение текстовой, аудио и видео информации) – </w:t>
      </w:r>
      <w:r>
        <w:rPr>
          <w:sz w:val="28"/>
          <w:szCs w:val="28"/>
        </w:rPr>
        <w:t xml:space="preserve">развитие коммуникативной культуры, формирование </w:t>
      </w:r>
      <w:r>
        <w:rPr>
          <w:sz w:val="28"/>
          <w:szCs w:val="28"/>
          <w:highlight w:val="white"/>
        </w:rPr>
        <w:t xml:space="preserve">навыков общения и сотрудничества, поддержка творческой самореализации детей. </w:t>
      </w:r>
      <w:r>
        <w:rPr>
          <w:sz w:val="28"/>
          <w:szCs w:val="28"/>
        </w:rPr>
        <w:t>Воспитательный потенциал</w:t>
      </w:r>
      <w:r>
        <w:rPr>
          <w:sz w:val="28"/>
          <w:szCs w:val="28"/>
          <w:highlight w:val="white"/>
        </w:rPr>
        <w:t xml:space="preserve"> детского медиапространства </w:t>
      </w:r>
      <w:r>
        <w:rPr>
          <w:sz w:val="28"/>
          <w:szCs w:val="28"/>
        </w:rPr>
        <w:t>реализуется в рамках следующих видов и форм деятельности:</w:t>
      </w:r>
    </w:p>
    <w:p w14:paraId="040E7A55" w14:textId="77777777" w:rsidR="00CC676A" w:rsidRDefault="00CC676A" w:rsidP="00CC676A">
      <w:pPr>
        <w:spacing w:line="360" w:lineRule="auto"/>
        <w:ind w:firstLine="8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детский редакционный совет и консультирующих их взрослых, целью которого является освещение (через детскую газету, детское радио или телевидение) наиболее интересных моментов жизни детского лагеря; </w:t>
      </w:r>
    </w:p>
    <w:p w14:paraId="3A77B192" w14:textId="77777777" w:rsidR="00CC676A" w:rsidRDefault="00CC676A" w:rsidP="00CC676A">
      <w:pPr>
        <w:spacing w:line="360" w:lineRule="auto"/>
        <w:ind w:firstLine="85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детский медиацентр – созданная из заинтересованных добровольцев группа информационно-технической поддержки мероприятий, осуществляющая видеосъемку и мультимедийное сопровождение;</w:t>
      </w:r>
    </w:p>
    <w:p w14:paraId="1CE40BB4" w14:textId="77777777" w:rsidR="00CC676A" w:rsidRDefault="00CC676A" w:rsidP="00CC676A">
      <w:pPr>
        <w:spacing w:line="360" w:lineRule="auto"/>
        <w:ind w:firstLine="8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детская интернет-группа, принимающая участие в поддержке интернет-сайт детского лагеря и соответствующей группы в социальных сетях с целью освещения деятельности детского лагеря в информационном пространстве, привлечения внимания общественности к детскому лагерю, информационного продвижения ценностей детского лагеря и организации виртуальной диалоговой площадки, на которой детьми, педагогическими работниками и родителями могли бы открыто обсуждаться значимые для лагеря вопросы;   </w:t>
      </w:r>
    </w:p>
    <w:p w14:paraId="73A1ADD0" w14:textId="77777777" w:rsidR="00CC676A" w:rsidRDefault="00CC676A" w:rsidP="00CC676A">
      <w:pPr>
        <w:spacing w:line="360" w:lineRule="auto"/>
        <w:ind w:firstLine="850"/>
        <w:jc w:val="both"/>
        <w:rPr>
          <w:sz w:val="28"/>
          <w:szCs w:val="28"/>
        </w:rPr>
      </w:pPr>
      <w:r>
        <w:rPr>
          <w:sz w:val="28"/>
          <w:szCs w:val="28"/>
        </w:rPr>
        <w:t>- детская киностудия, в рамках которой создаются ролики, клипы, осуществляется монтаж познавательных, документальных, анимационных, художественных фильмов, с акцентом на этическое, эстетическое, патриотическое просвещение аудитории;</w:t>
      </w:r>
    </w:p>
    <w:p w14:paraId="1C95F1F6" w14:textId="77777777" w:rsidR="00CC676A" w:rsidRDefault="00CC676A" w:rsidP="00CC676A">
      <w:pPr>
        <w:spacing w:line="360" w:lineRule="auto"/>
        <w:ind w:firstLine="850"/>
        <w:jc w:val="both"/>
        <w:rPr>
          <w:sz w:val="28"/>
          <w:szCs w:val="28"/>
          <w:highlight w:val="white"/>
        </w:rPr>
      </w:pPr>
      <w:r>
        <w:rPr>
          <w:sz w:val="28"/>
          <w:szCs w:val="28"/>
        </w:rPr>
        <w:t xml:space="preserve">- участие детей в региональных или всероссийских конкурсах </w:t>
      </w:r>
      <w:r>
        <w:rPr>
          <w:sz w:val="28"/>
          <w:szCs w:val="28"/>
          <w:highlight w:val="white"/>
        </w:rPr>
        <w:t>детских медиа.</w:t>
      </w:r>
    </w:p>
    <w:p w14:paraId="3F702556" w14:textId="77777777" w:rsidR="00CC676A" w:rsidRDefault="00CC676A" w:rsidP="00CC676A">
      <w:pPr>
        <w:tabs>
          <w:tab w:val="left" w:pos="851"/>
        </w:tabs>
        <w:spacing w:line="360" w:lineRule="auto"/>
        <w:jc w:val="center"/>
      </w:pPr>
      <w:r>
        <w:rPr>
          <w:b/>
          <w:color w:val="000000"/>
          <w:sz w:val="28"/>
          <w:szCs w:val="28"/>
        </w:rPr>
        <w:t xml:space="preserve">2.15. Модуль </w:t>
      </w:r>
      <w:r>
        <w:rPr>
          <w:b/>
          <w:sz w:val="28"/>
          <w:szCs w:val="28"/>
        </w:rPr>
        <w:t>«Цифровая среда воспитания»</w:t>
      </w:r>
    </w:p>
    <w:p w14:paraId="4C552C35" w14:textId="77777777" w:rsidR="00CC676A" w:rsidRDefault="00CC676A" w:rsidP="00CC676A">
      <w:pPr>
        <w:tabs>
          <w:tab w:val="left" w:pos="993"/>
          <w:tab w:val="left" w:pos="1310"/>
        </w:tabs>
        <w:spacing w:line="360" w:lineRule="auto"/>
        <w:ind w:firstLine="8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Модуль является вспомогательным, не уменьшает важности и значимости очных воспитательных мероприятий для детей.</w:t>
      </w:r>
    </w:p>
    <w:p w14:paraId="7A8DD088" w14:textId="77777777" w:rsidR="00CC676A" w:rsidRDefault="00CC676A" w:rsidP="00CC676A">
      <w:pPr>
        <w:tabs>
          <w:tab w:val="left" w:pos="993"/>
          <w:tab w:val="left" w:pos="1310"/>
        </w:tabs>
        <w:spacing w:line="360" w:lineRule="auto"/>
        <w:ind w:firstLine="85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 xml:space="preserve">Цифровая среда воспитания – совокупность условий для реализации воспитательной деятельности с применением дистанционных технологий, электронных информационных ресурсов, цифрового контента и технологических средств. Развитие цифровой среды воспитания особенно актуально в условиях сохранения рисков распространения COVID-19. </w:t>
      </w:r>
    </w:p>
    <w:p w14:paraId="2D85E519" w14:textId="77777777" w:rsidR="00CC676A" w:rsidRDefault="00CC676A" w:rsidP="00CC676A">
      <w:pPr>
        <w:tabs>
          <w:tab w:val="left" w:pos="993"/>
          <w:tab w:val="left" w:pos="1310"/>
        </w:tabs>
        <w:spacing w:line="360" w:lineRule="auto"/>
        <w:ind w:firstLine="8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Цифровая среда воспитания предполагает следующее:</w:t>
      </w:r>
    </w:p>
    <w:p w14:paraId="04B2B4F2" w14:textId="77777777" w:rsidR="00CC676A" w:rsidRDefault="00CC676A" w:rsidP="00CC676A">
      <w:pPr>
        <w:tabs>
          <w:tab w:val="left" w:pos="993"/>
          <w:tab w:val="left" w:pos="1310"/>
        </w:tabs>
        <w:spacing w:line="360" w:lineRule="auto"/>
        <w:ind w:firstLine="8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телемосты, онлайн-встречи, видеоконференции и т.п.;</w:t>
      </w:r>
    </w:p>
    <w:p w14:paraId="56D4589E" w14:textId="77777777" w:rsidR="00CC676A" w:rsidRDefault="00CC676A" w:rsidP="00CC676A">
      <w:pPr>
        <w:tabs>
          <w:tab w:val="left" w:pos="993"/>
          <w:tab w:val="left" w:pos="1310"/>
        </w:tabs>
        <w:spacing w:line="360" w:lineRule="auto"/>
        <w:ind w:firstLine="8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формирование культуры информационной безопасности, информационной грамотности, противодействие распространению идеологии терроризма;</w:t>
      </w:r>
    </w:p>
    <w:p w14:paraId="2B5881C9" w14:textId="77777777" w:rsidR="00CC676A" w:rsidRDefault="00CC676A" w:rsidP="00CC676A">
      <w:pPr>
        <w:tabs>
          <w:tab w:val="left" w:pos="993"/>
          <w:tab w:val="left" w:pos="1310"/>
        </w:tabs>
        <w:spacing w:line="360" w:lineRule="auto"/>
        <w:ind w:firstLine="8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онлайн-мероприятия в официальных группах детского лагеря в социальных сетях;</w:t>
      </w:r>
    </w:p>
    <w:p w14:paraId="7D77D46E" w14:textId="77777777" w:rsidR="00CC676A" w:rsidRDefault="00CC676A" w:rsidP="00CC676A">
      <w:pPr>
        <w:tabs>
          <w:tab w:val="left" w:pos="993"/>
          <w:tab w:val="left" w:pos="1310"/>
        </w:tabs>
        <w:spacing w:line="360" w:lineRule="auto"/>
        <w:ind w:firstLine="8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освещение деятельности детского лагеря в официальных группах в социальных сетях и на официальном сайте детского лагеря.</w:t>
      </w:r>
    </w:p>
    <w:p w14:paraId="791D8D0C" w14:textId="77777777" w:rsidR="00CC676A" w:rsidRDefault="00CC676A" w:rsidP="00CC676A">
      <w:pPr>
        <w:keepNext/>
        <w:keepLines/>
        <w:widowControl w:val="0"/>
        <w:spacing w:line="360" w:lineRule="auto"/>
        <w:rPr>
          <w:b/>
          <w:sz w:val="28"/>
          <w:szCs w:val="28"/>
        </w:rPr>
      </w:pPr>
    </w:p>
    <w:p w14:paraId="7DB906C2" w14:textId="77777777" w:rsidR="00CC676A" w:rsidRDefault="00CC676A" w:rsidP="00CC676A">
      <w:pPr>
        <w:keepNext/>
        <w:keepLines/>
        <w:widowControl w:val="0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2.16. Модуль «Социальное партнерство»</w:t>
      </w:r>
    </w:p>
    <w:p w14:paraId="3E4534FE" w14:textId="77777777" w:rsidR="00CC676A" w:rsidRDefault="00CC676A" w:rsidP="00CC676A">
      <w:pPr>
        <w:widowControl w:val="0"/>
        <w:tabs>
          <w:tab w:val="left" w:pos="851"/>
        </w:tabs>
        <w:spacing w:line="360" w:lineRule="auto"/>
        <w:ind w:firstLine="8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Взаимодействие с другими образовательными организациями, организациями культуры и спорта, общественными объединениями, традиционными религиозными организациями народов России (православие, ислам, буддизм, иудаизм), разделяющими в своей деятельности цель и задачи воспитания, ценности и традиции уклада детского лагеря. </w:t>
      </w:r>
    </w:p>
    <w:p w14:paraId="000EB923" w14:textId="77777777" w:rsidR="00CC676A" w:rsidRDefault="00CC676A" w:rsidP="00CC676A">
      <w:pPr>
        <w:widowControl w:val="0"/>
        <w:tabs>
          <w:tab w:val="left" w:pos="851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воспитательного потенциала социального партнерства предусматривает:</w:t>
      </w:r>
    </w:p>
    <w:p w14:paraId="4FE1246B" w14:textId="77777777" w:rsidR="00CC676A" w:rsidRDefault="00CC676A" w:rsidP="00CC676A">
      <w:pPr>
        <w:widowControl w:val="0"/>
        <w:tabs>
          <w:tab w:val="left" w:pos="851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(выставки, встречи, тематические дни, дни открытых дверей, государственные, региональные, тематические праздники, торжественные мероприятия и т.п.);</w:t>
      </w:r>
    </w:p>
    <w:p w14:paraId="0B3EF943" w14:textId="77777777" w:rsidR="00CC676A" w:rsidRDefault="00CC676A" w:rsidP="00CC676A">
      <w:pPr>
        <w:widowControl w:val="0"/>
        <w:tabs>
          <w:tab w:val="left" w:pos="851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проведение на базе организаций-партнеров экскурсий, встреч, акций воспитательной направленности при соблюдении требований законодательства Российской Федерации;</w:t>
      </w:r>
    </w:p>
    <w:p w14:paraId="09ED3F08" w14:textId="77777777" w:rsidR="00CC676A" w:rsidRDefault="00CC676A" w:rsidP="00CC676A">
      <w:pPr>
        <w:widowControl w:val="0"/>
        <w:tabs>
          <w:tab w:val="left" w:pos="851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социальные проекты, совместно разрабатываемые и реализуемые детьми, педагогами с организациями-партнерами благотворительной, экологической, патриотической, трудовой и т.д. направленности, ориентированные на воспитание детей, преобразование окружающего социума, позитивное воздействие на социальное окружение.</w:t>
      </w:r>
    </w:p>
    <w:p w14:paraId="6D97D884" w14:textId="77777777" w:rsidR="00CC676A" w:rsidRDefault="00CC676A" w:rsidP="00CC676A">
      <w:pPr>
        <w:tabs>
          <w:tab w:val="left" w:pos="993"/>
          <w:tab w:val="left" w:pos="1310"/>
        </w:tabs>
        <w:spacing w:line="360" w:lineRule="auto"/>
        <w:rPr>
          <w:color w:val="000000"/>
          <w:sz w:val="28"/>
          <w:szCs w:val="28"/>
        </w:rPr>
      </w:pPr>
    </w:p>
    <w:p w14:paraId="755A2C26" w14:textId="77777777" w:rsidR="00CC676A" w:rsidRDefault="00CC676A" w:rsidP="00CC676A">
      <w:pPr>
        <w:spacing w:line="360" w:lineRule="auto"/>
        <w:rPr>
          <w:b/>
          <w:color w:val="000000"/>
          <w:sz w:val="28"/>
          <w:szCs w:val="28"/>
        </w:rPr>
      </w:pPr>
      <w:r>
        <w:br w:type="page"/>
      </w:r>
    </w:p>
    <w:p w14:paraId="1D71E1D1" w14:textId="77777777" w:rsidR="002D200E" w:rsidRDefault="002D200E" w:rsidP="00CB4051">
      <w:pPr>
        <w:pStyle w:val="a8"/>
        <w:jc w:val="center"/>
        <w:rPr>
          <w:rStyle w:val="a7"/>
        </w:rPr>
      </w:pPr>
    </w:p>
    <w:p w14:paraId="135EBB18" w14:textId="77777777" w:rsidR="002D200E" w:rsidRDefault="002D200E" w:rsidP="00CB4051">
      <w:pPr>
        <w:pStyle w:val="a8"/>
        <w:jc w:val="center"/>
        <w:rPr>
          <w:rStyle w:val="a7"/>
        </w:rPr>
      </w:pPr>
    </w:p>
    <w:p w14:paraId="05A67F9E" w14:textId="77777777" w:rsidR="002D200E" w:rsidRDefault="002D200E" w:rsidP="00CB4051">
      <w:pPr>
        <w:pStyle w:val="a8"/>
        <w:jc w:val="center"/>
        <w:rPr>
          <w:rStyle w:val="a7"/>
        </w:rPr>
      </w:pPr>
    </w:p>
    <w:p w14:paraId="7805925B" w14:textId="77777777" w:rsidR="002D200E" w:rsidRDefault="002D200E" w:rsidP="00CB4051">
      <w:pPr>
        <w:pStyle w:val="a8"/>
        <w:jc w:val="center"/>
        <w:rPr>
          <w:rStyle w:val="a7"/>
        </w:rPr>
      </w:pPr>
    </w:p>
    <w:p w14:paraId="302DE8EE" w14:textId="77777777" w:rsidR="002D200E" w:rsidRDefault="002D200E" w:rsidP="00CB4051">
      <w:pPr>
        <w:pStyle w:val="a8"/>
        <w:jc w:val="center"/>
        <w:rPr>
          <w:rStyle w:val="a7"/>
        </w:rPr>
      </w:pPr>
    </w:p>
    <w:p w14:paraId="6FFDF136" w14:textId="77777777" w:rsidR="0098556F" w:rsidRDefault="0098556F" w:rsidP="0098556F">
      <w:pPr>
        <w:spacing w:line="36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Раздел III. ОРГАНИЗАЦИЯ ВОСПИТАТЕЛЬНОЙ ДЕЯТЕЛЬНОСТИ </w:t>
      </w:r>
    </w:p>
    <w:p w14:paraId="7C1B8652" w14:textId="77777777" w:rsidR="0098556F" w:rsidRDefault="0098556F" w:rsidP="0098556F">
      <w:pPr>
        <w:spacing w:line="360" w:lineRule="auto"/>
        <w:jc w:val="center"/>
        <w:rPr>
          <w:b/>
          <w:color w:val="000000"/>
          <w:sz w:val="28"/>
          <w:szCs w:val="28"/>
        </w:rPr>
      </w:pPr>
    </w:p>
    <w:p w14:paraId="46FCF299" w14:textId="77777777" w:rsidR="0098556F" w:rsidRDefault="0098556F" w:rsidP="0098556F">
      <w:pPr>
        <w:spacing w:line="360" w:lineRule="auto"/>
        <w:jc w:val="center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3.1. Особенности организации воспитательной деятельности</w:t>
      </w:r>
    </w:p>
    <w:p w14:paraId="70F3A654" w14:textId="77777777" w:rsidR="0098556F" w:rsidRDefault="0098556F" w:rsidP="0098556F">
      <w:pPr>
        <w:spacing w:line="360" w:lineRule="auto"/>
        <w:ind w:firstLine="850"/>
        <w:jc w:val="both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Программа воспитания реализуется посредством формирования социокультурного воспитательного пространства при соблюдении условий создания уклада, отражающего готовность всех участников образовательных отношений руководствоваться едиными принципами и регулярно воспроизводить наиболее ценные воспитательно значимые виды совместной деятельности. </w:t>
      </w:r>
    </w:p>
    <w:p w14:paraId="4E40E10C" w14:textId="791B59CB" w:rsidR="0098556F" w:rsidRDefault="0098556F" w:rsidP="00C96C5F">
      <w:pPr>
        <w:spacing w:line="360" w:lineRule="auto"/>
        <w:jc w:val="both"/>
        <w:rPr>
          <w:i/>
          <w:color w:val="000000"/>
          <w:sz w:val="28"/>
          <w:szCs w:val="28"/>
        </w:rPr>
      </w:pPr>
    </w:p>
    <w:p w14:paraId="2A065F01" w14:textId="77777777" w:rsidR="0098556F" w:rsidRDefault="0098556F" w:rsidP="0098556F">
      <w:pPr>
        <w:spacing w:line="360" w:lineRule="auto"/>
        <w:ind w:firstLine="850"/>
        <w:jc w:val="both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Детский лагерь – особое образовательное учреждение, в котором создаются условия для обеспечения воспитывающей, эмоционально-привлекательной деятельности детей, удовлетворения потребности в новизне впечатлений, творческой самореализации, общении и самодеятельности. Кратковременный характер пребывания, новое социальное окружение, разрыв прежних связей, позитивная окраска совместной деятельности со сверстниками, постоянное (круглосуточное) сопровождение взрослых и др. позволяют создать оптимальные условия для осуществления воспитательной деятельности и актуализации самовоспитания.</w:t>
      </w:r>
    </w:p>
    <w:p w14:paraId="51777471" w14:textId="77777777" w:rsidR="0098556F" w:rsidRDefault="0098556F" w:rsidP="0098556F">
      <w:pPr>
        <w:spacing w:line="360" w:lineRule="auto"/>
        <w:ind w:firstLine="8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Воспитательный потенциал детского лагеря обладает рядом преимуществ по сравнению с другими образовательными организациями:</w:t>
      </w:r>
    </w:p>
    <w:p w14:paraId="6EBAED0A" w14:textId="77777777" w:rsidR="0098556F" w:rsidRDefault="0098556F" w:rsidP="0098556F">
      <w:pPr>
        <w:spacing w:line="360" w:lineRule="auto"/>
        <w:ind w:firstLine="8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добровольность в выборе деятельности и формы ее реализации в детском демократическом сообществе, активность и самостоятельность ребенка в выборе содержания и результативности деятельности;</w:t>
      </w:r>
    </w:p>
    <w:p w14:paraId="1424783F" w14:textId="77777777" w:rsidR="0098556F" w:rsidRDefault="0098556F" w:rsidP="0098556F">
      <w:pPr>
        <w:spacing w:line="360" w:lineRule="auto"/>
        <w:ind w:firstLine="8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творческий характер деятельности; </w:t>
      </w:r>
    </w:p>
    <w:p w14:paraId="5625B3AB" w14:textId="77777777" w:rsidR="0098556F" w:rsidRDefault="0098556F" w:rsidP="0098556F">
      <w:pPr>
        <w:spacing w:line="360" w:lineRule="auto"/>
        <w:ind w:firstLine="8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многопрофильность; </w:t>
      </w:r>
    </w:p>
    <w:p w14:paraId="7F6A9C75" w14:textId="77777777" w:rsidR="0098556F" w:rsidRDefault="0098556F" w:rsidP="0098556F">
      <w:pPr>
        <w:spacing w:line="360" w:lineRule="auto"/>
        <w:ind w:firstLine="8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отсутствие обязательной оценки результативности деятельности ребенка, официального статуса; </w:t>
      </w:r>
    </w:p>
    <w:p w14:paraId="38011F94" w14:textId="77777777" w:rsidR="0098556F" w:rsidRDefault="0098556F" w:rsidP="0098556F">
      <w:pPr>
        <w:spacing w:line="360" w:lineRule="auto"/>
        <w:ind w:firstLine="8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 опыт неформального общения, взаимодействия, сотрудничества с детьми и взрослыми; опыт жизнедеятельности и общения в коллективах высокого уровня развития, где наиболее успешно проходит самоактуализация личности.</w:t>
      </w:r>
    </w:p>
    <w:p w14:paraId="1E2539F9" w14:textId="77777777" w:rsidR="0098556F" w:rsidRDefault="0098556F" w:rsidP="0098556F">
      <w:pPr>
        <w:spacing w:line="360" w:lineRule="auto"/>
        <w:ind w:firstLine="8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Воспитательный потенциал детского лагеря позволяет осуществлять воспитание через изменение, конструирование особой среды проживания в условиях временного детского объединения – социальной микросреды, в которой протекает жизнедеятельность детей в условиях детского лагеря. </w:t>
      </w:r>
    </w:p>
    <w:p w14:paraId="152DCAB2" w14:textId="77777777" w:rsidR="0098556F" w:rsidRDefault="0098556F" w:rsidP="0098556F">
      <w:pPr>
        <w:spacing w:line="360" w:lineRule="auto"/>
        <w:ind w:firstLine="8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Основные характеристики уклада детского лагеря (</w:t>
      </w:r>
      <w:r>
        <w:rPr>
          <w:i/>
          <w:color w:val="000000"/>
          <w:sz w:val="28"/>
          <w:szCs w:val="28"/>
        </w:rPr>
        <w:t>Перечень является примерным, конкретизируется в соответствии с действительным укладом лагеря или его планируемым качеством, характеристиками</w:t>
      </w:r>
      <w:r>
        <w:rPr>
          <w:color w:val="000000"/>
          <w:sz w:val="28"/>
          <w:szCs w:val="28"/>
        </w:rPr>
        <w:t>):</w:t>
      </w:r>
    </w:p>
    <w:p w14:paraId="18C5BBD9" w14:textId="77777777" w:rsidR="0098556F" w:rsidRDefault="0098556F" w:rsidP="0098556F">
      <w:pPr>
        <w:spacing w:line="360" w:lineRule="auto"/>
        <w:ind w:firstLine="8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основные вехи истории детского лагеря, включенность в историко-культурный контекст территории, «миссия» детского лагеря в самосознании ее педагогического коллектива;</w:t>
      </w:r>
    </w:p>
    <w:p w14:paraId="74C43B9C" w14:textId="77777777" w:rsidR="0098556F" w:rsidRDefault="0098556F" w:rsidP="0098556F">
      <w:pPr>
        <w:spacing w:line="360" w:lineRule="auto"/>
        <w:ind w:firstLine="8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местоположение и социокультурное окружение (местное, региональное), историко-культурная, этническая, конфессиональная специфика населения местности, региона;</w:t>
      </w:r>
    </w:p>
    <w:p w14:paraId="272FD053" w14:textId="77777777" w:rsidR="0098556F" w:rsidRDefault="0098556F" w:rsidP="0098556F">
      <w:pPr>
        <w:spacing w:line="360" w:lineRule="auto"/>
        <w:ind w:firstLine="8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организационно-правовая форма, направленность детского лагеря, образовательных программ (смен), режим деятельности (</w:t>
      </w:r>
      <w:r>
        <w:rPr>
          <w:color w:val="000000"/>
          <w:sz w:val="28"/>
          <w:szCs w:val="28"/>
          <w:highlight w:val="white"/>
        </w:rPr>
        <w:t>сезонного или круглогодичного действия, круглосуточное или дневное пребывание)</w:t>
      </w:r>
      <w:r>
        <w:rPr>
          <w:color w:val="000000"/>
          <w:sz w:val="28"/>
          <w:szCs w:val="28"/>
        </w:rPr>
        <w:t>;</w:t>
      </w:r>
    </w:p>
    <w:p w14:paraId="7057D558" w14:textId="77777777" w:rsidR="0098556F" w:rsidRDefault="0098556F" w:rsidP="0098556F">
      <w:pPr>
        <w:spacing w:line="360" w:lineRule="auto"/>
        <w:ind w:firstLine="8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наличие социальных партнеров;</w:t>
      </w:r>
    </w:p>
    <w:p w14:paraId="74A07EF6" w14:textId="77777777" w:rsidR="0098556F" w:rsidRDefault="0098556F" w:rsidP="0098556F">
      <w:pPr>
        <w:spacing w:line="360" w:lineRule="auto"/>
        <w:ind w:firstLine="8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особенности детского лагеря, определяющие «уникальность» лагеря;</w:t>
      </w:r>
    </w:p>
    <w:p w14:paraId="4C339615" w14:textId="77777777" w:rsidR="0098556F" w:rsidRDefault="0098556F" w:rsidP="0098556F">
      <w:pPr>
        <w:spacing w:line="360" w:lineRule="auto"/>
        <w:ind w:firstLine="8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наличие существенных проблемных зон, дефицитов, препятствий в воспитательной деятельности и решения этих проблем;  </w:t>
      </w:r>
    </w:p>
    <w:p w14:paraId="72118110" w14:textId="77777777" w:rsidR="0098556F" w:rsidRDefault="0098556F" w:rsidP="0098556F">
      <w:pPr>
        <w:spacing w:line="360" w:lineRule="auto"/>
        <w:ind w:firstLine="8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кадровое обеспечение воспитательной деятельности. </w:t>
      </w:r>
      <w:r>
        <w:rPr>
          <w:i/>
          <w:color w:val="000000"/>
          <w:sz w:val="28"/>
          <w:szCs w:val="28"/>
        </w:rPr>
        <w:t>Может быть представлены решения по разделению функционала, связанного с планированием, организацией, реализацией, обеспечением воспитательной деятельности; психолого-педагогического сопровождения обучающихся, в том числе с ОВЗ и др. категорий, привлечению специалистов других организаций (образовательных, социальных, правоохранительных и др.).</w:t>
      </w:r>
    </w:p>
    <w:p w14:paraId="2491300F" w14:textId="77777777" w:rsidR="0098556F" w:rsidRDefault="0098556F" w:rsidP="0098556F">
      <w:pPr>
        <w:spacing w:line="360" w:lineRule="auto"/>
        <w:rPr>
          <w:b/>
          <w:color w:val="000000"/>
          <w:sz w:val="28"/>
          <w:szCs w:val="28"/>
        </w:rPr>
      </w:pPr>
    </w:p>
    <w:p w14:paraId="70ED82FE" w14:textId="77777777" w:rsidR="0098556F" w:rsidRDefault="0098556F" w:rsidP="0098556F">
      <w:pPr>
        <w:spacing w:line="360" w:lineRule="auto"/>
        <w:jc w:val="center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3.2. Анализ воспитательного процесса и результатов воспитания</w:t>
      </w:r>
    </w:p>
    <w:p w14:paraId="62C7386B" w14:textId="77777777" w:rsidR="0098556F" w:rsidRDefault="0098556F" w:rsidP="0098556F">
      <w:pPr>
        <w:spacing w:line="360" w:lineRule="auto"/>
        <w:ind w:firstLine="85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Основным методом анализа воспитательного процесса в детском лагере является самоанализ воспитательной работы, который проводится каждую смену с целью выявления основных проблем и последующего их решения,</w:t>
      </w:r>
      <w:r>
        <w:rPr>
          <w:sz w:val="28"/>
          <w:szCs w:val="28"/>
        </w:rPr>
        <w:t xml:space="preserve"> совершенствования воспитательной работы в детском лагере.</w:t>
      </w:r>
    </w:p>
    <w:p w14:paraId="0FCC3B50" w14:textId="77777777" w:rsidR="0098556F" w:rsidRDefault="0098556F" w:rsidP="0098556F">
      <w:pPr>
        <w:spacing w:line="360" w:lineRule="auto"/>
        <w:ind w:firstLine="850"/>
        <w:jc w:val="both"/>
        <w:rPr>
          <w:sz w:val="28"/>
          <w:szCs w:val="28"/>
        </w:rPr>
      </w:pPr>
      <w:r>
        <w:rPr>
          <w:sz w:val="28"/>
          <w:szCs w:val="28"/>
        </w:rPr>
        <w:t>Основными принципами, на основе которых осуществляется самоанализ воспитательной работы в детском лагере, являются:</w:t>
      </w:r>
    </w:p>
    <w:p w14:paraId="290C28C2" w14:textId="77777777" w:rsidR="0098556F" w:rsidRDefault="0098556F" w:rsidP="0098556F">
      <w:pPr>
        <w:spacing w:line="360" w:lineRule="auto"/>
        <w:ind w:firstLine="8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 </w:t>
      </w:r>
    </w:p>
    <w:p w14:paraId="528452E6" w14:textId="77777777" w:rsidR="0098556F" w:rsidRDefault="0098556F" w:rsidP="0098556F">
      <w:pPr>
        <w:spacing w:line="360" w:lineRule="auto"/>
        <w:ind w:firstLine="8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детьми и взрослыми;  </w:t>
      </w:r>
    </w:p>
    <w:p w14:paraId="396D12C7" w14:textId="77777777" w:rsidR="0098556F" w:rsidRDefault="0098556F" w:rsidP="0098556F">
      <w:pPr>
        <w:spacing w:line="360" w:lineRule="auto"/>
        <w:ind w:firstLine="850"/>
        <w:jc w:val="both"/>
        <w:rPr>
          <w:sz w:val="28"/>
          <w:szCs w:val="28"/>
        </w:rPr>
      </w:pPr>
      <w:r>
        <w:rPr>
          <w:sz w:val="28"/>
          <w:szCs w:val="28"/>
        </w:rPr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педагогических работников: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деятельности.</w:t>
      </w:r>
    </w:p>
    <w:p w14:paraId="2876323D" w14:textId="6EB46990" w:rsidR="0098556F" w:rsidRDefault="0098556F" w:rsidP="0098556F">
      <w:pPr>
        <w:spacing w:line="360" w:lineRule="auto"/>
        <w:ind w:firstLine="8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Основные направления анализа воспитательного процесса.</w:t>
      </w:r>
    </w:p>
    <w:p w14:paraId="59720EBF" w14:textId="77777777" w:rsidR="0098556F" w:rsidRDefault="0098556F" w:rsidP="0098556F">
      <w:pPr>
        <w:spacing w:line="360" w:lineRule="auto"/>
        <w:ind w:firstLine="8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Результаты воспитания, социализации и саморазвития детей. </w:t>
      </w:r>
    </w:p>
    <w:p w14:paraId="07ACA542" w14:textId="77777777" w:rsidR="0098556F" w:rsidRDefault="0098556F" w:rsidP="0098556F">
      <w:pPr>
        <w:spacing w:line="360" w:lineRule="auto"/>
        <w:ind w:firstLine="8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Критерием, на основе которого осуществляется данный анализ, является динамика личностного развития детей в отряде за смену. </w:t>
      </w:r>
    </w:p>
    <w:p w14:paraId="054C8FB9" w14:textId="77777777" w:rsidR="0098556F" w:rsidRDefault="0098556F" w:rsidP="0098556F">
      <w:pPr>
        <w:spacing w:line="360" w:lineRule="auto"/>
        <w:ind w:firstLine="85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Главный инструмент – педагогическое наблюдение. Очень важно фиксировать личностные изменения, в том числе в педагогическом дневнике.</w:t>
      </w:r>
    </w:p>
    <w:p w14:paraId="65326F44" w14:textId="77777777" w:rsidR="0098556F" w:rsidRDefault="0098556F" w:rsidP="0098556F">
      <w:pPr>
        <w:spacing w:line="360" w:lineRule="auto"/>
        <w:ind w:firstLine="85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Важную роль играет </w:t>
      </w:r>
      <w:r>
        <w:rPr>
          <w:sz w:val="28"/>
          <w:szCs w:val="28"/>
        </w:rPr>
        <w:t xml:space="preserve">аналитическая работа с детьми, которая помогает им оценить и понять приобретенный в лагере опыт, зафиксировать изменения, наметить дальнейшие планы по саморазвитию. </w:t>
      </w:r>
    </w:p>
    <w:p w14:paraId="5AE37358" w14:textId="77777777" w:rsidR="0098556F" w:rsidRDefault="0098556F" w:rsidP="0098556F">
      <w:pPr>
        <w:spacing w:line="360" w:lineRule="auto"/>
        <w:ind w:firstLine="8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2. Состояние </w:t>
      </w:r>
      <w:r>
        <w:rPr>
          <w:sz w:val="28"/>
          <w:szCs w:val="28"/>
        </w:rPr>
        <w:t>организуемой в детском лагере совместной деятельности детей и взрослых.</w:t>
      </w:r>
    </w:p>
    <w:p w14:paraId="62CCE988" w14:textId="77777777" w:rsidR="0098556F" w:rsidRDefault="0098556F" w:rsidP="0098556F">
      <w:pPr>
        <w:spacing w:line="360" w:lineRule="auto"/>
        <w:ind w:firstLine="8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Критерием, на основе которого осуществляется данный анализ, является наличие в детском лагере </w:t>
      </w:r>
      <w:r>
        <w:rPr>
          <w:color w:val="000000"/>
          <w:sz w:val="28"/>
          <w:szCs w:val="28"/>
        </w:rPr>
        <w:t>интересной, событийно насыщенной и личностно развивающей</w:t>
      </w:r>
      <w:r>
        <w:rPr>
          <w:sz w:val="28"/>
          <w:szCs w:val="28"/>
        </w:rPr>
        <w:t xml:space="preserve"> совместной деятельности детей и взрослых</w:t>
      </w:r>
      <w:r>
        <w:rPr>
          <w:color w:val="000000"/>
          <w:sz w:val="28"/>
          <w:szCs w:val="28"/>
        </w:rPr>
        <w:t>.</w:t>
      </w:r>
      <w:r>
        <w:rPr>
          <w:color w:val="000000"/>
        </w:rPr>
        <w:t xml:space="preserve"> </w:t>
      </w:r>
      <w:r>
        <w:rPr>
          <w:color w:val="000000"/>
          <w:sz w:val="28"/>
          <w:szCs w:val="28"/>
        </w:rPr>
        <w:t>Внимание сосредотачивается на вопросах, связанных с качеством (</w:t>
      </w:r>
      <w:r>
        <w:rPr>
          <w:i/>
          <w:color w:val="000000"/>
          <w:sz w:val="28"/>
          <w:szCs w:val="28"/>
        </w:rPr>
        <w:t>выбираются вопросы, которые помогут проанализировать проделанную работу, описанную в соответствующих содержательных модулях</w:t>
      </w:r>
      <w:r>
        <w:rPr>
          <w:color w:val="000000"/>
          <w:sz w:val="28"/>
          <w:szCs w:val="28"/>
        </w:rPr>
        <w:t>)</w:t>
      </w:r>
      <w:r>
        <w:rPr>
          <w:sz w:val="28"/>
          <w:szCs w:val="28"/>
        </w:rPr>
        <w:t>.</w:t>
      </w:r>
    </w:p>
    <w:p w14:paraId="6A27FC31" w14:textId="77777777" w:rsidR="0098556F" w:rsidRDefault="0098556F" w:rsidP="0098556F">
      <w:pPr>
        <w:spacing w:line="360" w:lineRule="auto"/>
        <w:ind w:firstLine="8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Методы анализа, которые могут использоваться детским лагерем при проведении самоанализа организуемой воспитательной работы: </w:t>
      </w:r>
    </w:p>
    <w:p w14:paraId="1B02D253" w14:textId="77777777" w:rsidR="0098556F" w:rsidRDefault="0098556F" w:rsidP="0098556F">
      <w:pPr>
        <w:spacing w:line="360" w:lineRule="auto"/>
        <w:ind w:firstLine="850"/>
        <w:jc w:val="both"/>
      </w:pPr>
      <w:r>
        <w:rPr>
          <w:sz w:val="28"/>
          <w:szCs w:val="28"/>
        </w:rPr>
        <w:t>- социологические: опрос участников образовательных отношений, экспертный анализ, фокус-группа, анализ документов и контекстный анализ;</w:t>
      </w:r>
    </w:p>
    <w:p w14:paraId="564B6A8E" w14:textId="77777777" w:rsidR="0098556F" w:rsidRDefault="0098556F" w:rsidP="0098556F">
      <w:pPr>
        <w:spacing w:line="360" w:lineRule="auto"/>
        <w:ind w:firstLine="850"/>
        <w:jc w:val="both"/>
      </w:pPr>
      <w:r>
        <w:rPr>
          <w:sz w:val="28"/>
          <w:szCs w:val="28"/>
        </w:rPr>
        <w:t>- педагогические: тестирование, собеседование, педагогическое наблюдение, игровые методы, аналитическая работа с детьми, метод самооценки.</w:t>
      </w:r>
    </w:p>
    <w:p w14:paraId="2643B077" w14:textId="77777777" w:rsidR="0098556F" w:rsidRDefault="0098556F" w:rsidP="0098556F">
      <w:pPr>
        <w:spacing w:line="360" w:lineRule="auto"/>
        <w:ind w:firstLine="850"/>
        <w:jc w:val="both"/>
        <w:rPr>
          <w:sz w:val="28"/>
          <w:szCs w:val="28"/>
        </w:rPr>
      </w:pPr>
      <w:r>
        <w:rPr>
          <w:sz w:val="28"/>
          <w:szCs w:val="28"/>
        </w:rPr>
        <w:t>Основным предметом анализа, организуемого в детском лагере воспитательного процесса является воспитательная работа.</w:t>
      </w:r>
    </w:p>
    <w:p w14:paraId="0DD587C5" w14:textId="77777777" w:rsidR="0098556F" w:rsidRDefault="0098556F" w:rsidP="0098556F">
      <w:pPr>
        <w:spacing w:line="360" w:lineRule="auto"/>
        <w:ind w:firstLine="850"/>
        <w:jc w:val="both"/>
        <w:rPr>
          <w:sz w:val="28"/>
          <w:szCs w:val="28"/>
        </w:rPr>
      </w:pPr>
      <w:r>
        <w:rPr>
          <w:sz w:val="28"/>
          <w:szCs w:val="28"/>
        </w:rPr>
        <w:t>Объектом анализа являются воспитательные мероприятия и результаты воспитательной работы.</w:t>
      </w:r>
    </w:p>
    <w:p w14:paraId="000DD2DD" w14:textId="33B8FE27" w:rsidR="002D200E" w:rsidRDefault="0098556F" w:rsidP="0098556F">
      <w:pPr>
        <w:pStyle w:val="a8"/>
        <w:jc w:val="center"/>
        <w:rPr>
          <w:sz w:val="28"/>
          <w:szCs w:val="28"/>
        </w:rPr>
      </w:pPr>
      <w:r>
        <w:rPr>
          <w:sz w:val="28"/>
          <w:szCs w:val="28"/>
        </w:rPr>
        <w:t>Итогом самоанализа организуемой в детском лагере воспитательной работы является перечень выявленных проблем, над которыми предстоит рабо</w:t>
      </w:r>
      <w:r w:rsidR="00F86E2D">
        <w:rPr>
          <w:sz w:val="28"/>
          <w:szCs w:val="28"/>
        </w:rPr>
        <w:t>тать педагогическому коллективу.</w:t>
      </w:r>
    </w:p>
    <w:p w14:paraId="38A52CEB" w14:textId="77777777" w:rsidR="00F86E2D" w:rsidRDefault="00F86E2D" w:rsidP="0098556F">
      <w:pPr>
        <w:pStyle w:val="a8"/>
        <w:jc w:val="center"/>
        <w:rPr>
          <w:sz w:val="28"/>
          <w:szCs w:val="28"/>
        </w:rPr>
      </w:pPr>
    </w:p>
    <w:p w14:paraId="5AFADC48" w14:textId="7DCA4FCC" w:rsidR="00F86E2D" w:rsidRDefault="00F86E2D" w:rsidP="0098556F">
      <w:pPr>
        <w:pStyle w:val="a8"/>
        <w:jc w:val="center"/>
        <w:rPr>
          <w:b/>
          <w:sz w:val="28"/>
          <w:szCs w:val="28"/>
        </w:rPr>
      </w:pPr>
      <w:r w:rsidRPr="00F86E2D">
        <w:rPr>
          <w:b/>
          <w:sz w:val="28"/>
          <w:szCs w:val="28"/>
        </w:rPr>
        <w:t>3.3.Этапы реализации программы</w:t>
      </w:r>
    </w:p>
    <w:p w14:paraId="5564538C" w14:textId="77777777" w:rsidR="00F86E2D" w:rsidRDefault="00F86E2D" w:rsidP="0098556F">
      <w:pPr>
        <w:pStyle w:val="a8"/>
        <w:jc w:val="center"/>
        <w:rPr>
          <w:b/>
          <w:sz w:val="28"/>
          <w:szCs w:val="28"/>
        </w:rPr>
      </w:pPr>
    </w:p>
    <w:p w14:paraId="04E6073E" w14:textId="69E261EC" w:rsidR="00F86E2D" w:rsidRDefault="00F86E2D" w:rsidP="00F86E2D">
      <w:pPr>
        <w:pStyle w:val="a8"/>
        <w:tabs>
          <w:tab w:val="left" w:pos="39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  <w:t>1.Подготовительный этап.</w:t>
      </w:r>
    </w:p>
    <w:p w14:paraId="4500261B" w14:textId="15BCE071" w:rsidR="00F86E2D" w:rsidRDefault="00F86E2D" w:rsidP="00F86E2D">
      <w:pPr>
        <w:pStyle w:val="a8"/>
        <w:tabs>
          <w:tab w:val="left" w:pos="390"/>
        </w:tabs>
        <w:rPr>
          <w:sz w:val="28"/>
          <w:szCs w:val="28"/>
        </w:rPr>
      </w:pPr>
      <w:r>
        <w:rPr>
          <w:sz w:val="28"/>
          <w:szCs w:val="28"/>
        </w:rPr>
        <w:t xml:space="preserve">         Этот этап характеризуется тем, что за 4 месяца ( февраль – март) до открытия лагеря начинается подготовка к летнему сезону. Деятельностью этого этапа является: </w:t>
      </w:r>
    </w:p>
    <w:p w14:paraId="0F2190CE" w14:textId="7C26FF28" w:rsidR="00F86E2D" w:rsidRDefault="00F86E2D" w:rsidP="00F86E2D">
      <w:pPr>
        <w:pStyle w:val="a8"/>
        <w:tabs>
          <w:tab w:val="left" w:pos="390"/>
        </w:tabs>
        <w:rPr>
          <w:sz w:val="28"/>
          <w:szCs w:val="28"/>
        </w:rPr>
      </w:pPr>
      <w:r>
        <w:rPr>
          <w:sz w:val="28"/>
          <w:szCs w:val="28"/>
        </w:rPr>
        <w:t xml:space="preserve">- проведение совещаний при директоре и заместителе директора по воспитательной работе по подготовке школы к летнему сезону; </w:t>
      </w:r>
    </w:p>
    <w:p w14:paraId="43D29047" w14:textId="487F1CCD" w:rsidR="00F86E2D" w:rsidRDefault="00F86E2D" w:rsidP="00F86E2D">
      <w:pPr>
        <w:pStyle w:val="a8"/>
        <w:tabs>
          <w:tab w:val="left" w:pos="390"/>
        </w:tabs>
        <w:rPr>
          <w:sz w:val="28"/>
          <w:szCs w:val="28"/>
        </w:rPr>
      </w:pPr>
      <w:r>
        <w:rPr>
          <w:sz w:val="28"/>
          <w:szCs w:val="28"/>
        </w:rPr>
        <w:t xml:space="preserve">- создание приказа по школе об открытии лагеря; </w:t>
      </w:r>
    </w:p>
    <w:p w14:paraId="7F17A0C2" w14:textId="17A1E54A" w:rsidR="00F86E2D" w:rsidRDefault="00F86E2D" w:rsidP="00F86E2D">
      <w:pPr>
        <w:pStyle w:val="a8"/>
        <w:tabs>
          <w:tab w:val="left" w:pos="390"/>
        </w:tabs>
        <w:rPr>
          <w:sz w:val="28"/>
          <w:szCs w:val="28"/>
        </w:rPr>
      </w:pPr>
      <w:r>
        <w:rPr>
          <w:sz w:val="28"/>
          <w:szCs w:val="28"/>
        </w:rPr>
        <w:t xml:space="preserve">- разработка программы деятельности летнего оздоровительного лагеря с дневным пребыванием детей; </w:t>
      </w:r>
    </w:p>
    <w:p w14:paraId="4F80B4B8" w14:textId="6E275935" w:rsidR="00F86E2D" w:rsidRDefault="00F86E2D" w:rsidP="00F86E2D">
      <w:pPr>
        <w:pStyle w:val="a8"/>
        <w:tabs>
          <w:tab w:val="left" w:pos="390"/>
        </w:tabs>
        <w:rPr>
          <w:sz w:val="28"/>
          <w:szCs w:val="28"/>
        </w:rPr>
      </w:pPr>
      <w:r>
        <w:rPr>
          <w:sz w:val="28"/>
          <w:szCs w:val="28"/>
        </w:rPr>
        <w:t xml:space="preserve">-подготовка методического материала для работников лагеря; </w:t>
      </w:r>
    </w:p>
    <w:p w14:paraId="38E617AF" w14:textId="461F413B" w:rsidR="00F86E2D" w:rsidRDefault="00F86E2D" w:rsidP="00F86E2D">
      <w:pPr>
        <w:pStyle w:val="a8"/>
        <w:tabs>
          <w:tab w:val="left" w:pos="390"/>
        </w:tabs>
        <w:rPr>
          <w:sz w:val="28"/>
          <w:szCs w:val="28"/>
        </w:rPr>
      </w:pPr>
      <w:r>
        <w:rPr>
          <w:sz w:val="28"/>
          <w:szCs w:val="28"/>
        </w:rPr>
        <w:t>-</w:t>
      </w:r>
      <w:r w:rsidR="00D34030">
        <w:rPr>
          <w:sz w:val="28"/>
          <w:szCs w:val="28"/>
        </w:rPr>
        <w:t xml:space="preserve"> отбор кадров для работы в лагере; </w:t>
      </w:r>
    </w:p>
    <w:p w14:paraId="774C5329" w14:textId="42C5B0EA" w:rsidR="00D34030" w:rsidRDefault="00D34030" w:rsidP="00F86E2D">
      <w:pPr>
        <w:pStyle w:val="a8"/>
        <w:tabs>
          <w:tab w:val="left" w:pos="390"/>
        </w:tabs>
        <w:rPr>
          <w:sz w:val="28"/>
          <w:szCs w:val="28"/>
        </w:rPr>
      </w:pPr>
      <w:r>
        <w:rPr>
          <w:sz w:val="28"/>
          <w:szCs w:val="28"/>
        </w:rPr>
        <w:t xml:space="preserve">- составление необходимой документации для деятельности лагеря (план-сетка, положение, должностные обязанности, инструкции и т.д.) </w:t>
      </w:r>
    </w:p>
    <w:p w14:paraId="3520E94F" w14:textId="142E80FA" w:rsidR="00D34030" w:rsidRDefault="00D34030" w:rsidP="00F86E2D">
      <w:pPr>
        <w:pStyle w:val="a8"/>
        <w:tabs>
          <w:tab w:val="left" w:pos="390"/>
        </w:tabs>
        <w:rPr>
          <w:b/>
          <w:sz w:val="28"/>
          <w:szCs w:val="28"/>
        </w:rPr>
      </w:pPr>
      <w:r>
        <w:rPr>
          <w:sz w:val="28"/>
          <w:szCs w:val="28"/>
        </w:rPr>
        <w:lastRenderedPageBreak/>
        <w:t xml:space="preserve">    </w:t>
      </w:r>
      <w:r w:rsidRPr="00D34030">
        <w:rPr>
          <w:b/>
          <w:sz w:val="28"/>
          <w:szCs w:val="28"/>
        </w:rPr>
        <w:t>2.Организационный этап.</w:t>
      </w:r>
      <w:r>
        <w:rPr>
          <w:b/>
          <w:sz w:val="28"/>
          <w:szCs w:val="28"/>
        </w:rPr>
        <w:t xml:space="preserve"> </w:t>
      </w:r>
    </w:p>
    <w:p w14:paraId="762F6B26" w14:textId="31F8275B" w:rsidR="00D34030" w:rsidRDefault="00D34030" w:rsidP="00F86E2D">
      <w:pPr>
        <w:pStyle w:val="a8"/>
        <w:tabs>
          <w:tab w:val="left" w:pos="390"/>
        </w:tabs>
        <w:rPr>
          <w:sz w:val="28"/>
          <w:szCs w:val="28"/>
        </w:rPr>
      </w:pPr>
      <w:r>
        <w:rPr>
          <w:sz w:val="28"/>
          <w:szCs w:val="28"/>
        </w:rPr>
        <w:t xml:space="preserve">Этот период короткий по количеству дней (2-3 дня). Основной деятельностью этого этапа является: </w:t>
      </w:r>
    </w:p>
    <w:p w14:paraId="57FA2206" w14:textId="13C51203" w:rsidR="00D34030" w:rsidRDefault="00D34030" w:rsidP="00F86E2D">
      <w:pPr>
        <w:pStyle w:val="a8"/>
        <w:tabs>
          <w:tab w:val="left" w:pos="390"/>
        </w:tabs>
        <w:rPr>
          <w:sz w:val="28"/>
          <w:szCs w:val="28"/>
        </w:rPr>
      </w:pPr>
      <w:r>
        <w:rPr>
          <w:sz w:val="28"/>
          <w:szCs w:val="28"/>
        </w:rPr>
        <w:t xml:space="preserve">- встреча детей, проведение диагностики по выявлению лидерских, организаторских и творческих способностей детей; </w:t>
      </w:r>
    </w:p>
    <w:p w14:paraId="1EADFCB9" w14:textId="19EE194B" w:rsidR="00D34030" w:rsidRDefault="00D34030" w:rsidP="00F86E2D">
      <w:pPr>
        <w:pStyle w:val="a8"/>
        <w:tabs>
          <w:tab w:val="left" w:pos="390"/>
        </w:tabs>
        <w:rPr>
          <w:sz w:val="28"/>
          <w:szCs w:val="28"/>
        </w:rPr>
      </w:pPr>
      <w:r>
        <w:rPr>
          <w:sz w:val="28"/>
          <w:szCs w:val="28"/>
        </w:rPr>
        <w:t xml:space="preserve">- знакомство с правилами жизнедеятельности лагеря; </w:t>
      </w:r>
    </w:p>
    <w:p w14:paraId="224DB38E" w14:textId="4C6E358B" w:rsidR="00D34030" w:rsidRDefault="00D34030" w:rsidP="00F86E2D">
      <w:pPr>
        <w:pStyle w:val="a8"/>
        <w:tabs>
          <w:tab w:val="left" w:pos="390"/>
        </w:tabs>
        <w:rPr>
          <w:sz w:val="28"/>
          <w:szCs w:val="28"/>
        </w:rPr>
      </w:pPr>
      <w:r>
        <w:rPr>
          <w:sz w:val="28"/>
          <w:szCs w:val="28"/>
        </w:rPr>
        <w:t xml:space="preserve">- сплочение отряда; </w:t>
      </w:r>
    </w:p>
    <w:p w14:paraId="5E4D0964" w14:textId="5F3D3A26" w:rsidR="00D34030" w:rsidRDefault="00D34030" w:rsidP="00F86E2D">
      <w:pPr>
        <w:pStyle w:val="a8"/>
        <w:tabs>
          <w:tab w:val="left" w:pos="390"/>
        </w:tabs>
        <w:rPr>
          <w:sz w:val="28"/>
          <w:szCs w:val="28"/>
        </w:rPr>
      </w:pPr>
      <w:r>
        <w:rPr>
          <w:sz w:val="28"/>
          <w:szCs w:val="28"/>
        </w:rPr>
        <w:t xml:space="preserve">- формирование законов и условий совместной работы; </w:t>
      </w:r>
    </w:p>
    <w:p w14:paraId="3B08E4C5" w14:textId="6A14AEE1" w:rsidR="00D34030" w:rsidRDefault="00D34030" w:rsidP="00F86E2D">
      <w:pPr>
        <w:pStyle w:val="a8"/>
        <w:tabs>
          <w:tab w:val="left" w:pos="390"/>
        </w:tabs>
        <w:rPr>
          <w:sz w:val="28"/>
          <w:szCs w:val="28"/>
        </w:rPr>
      </w:pPr>
      <w:r>
        <w:rPr>
          <w:sz w:val="28"/>
          <w:szCs w:val="28"/>
        </w:rPr>
        <w:t xml:space="preserve">- подготовку к дальнейшей деятельности по программе. </w:t>
      </w:r>
    </w:p>
    <w:p w14:paraId="3685D5F7" w14:textId="52EDE86C" w:rsidR="00D34030" w:rsidRDefault="00D34030" w:rsidP="00F86E2D">
      <w:pPr>
        <w:pStyle w:val="a8"/>
        <w:tabs>
          <w:tab w:val="left" w:pos="390"/>
        </w:tabs>
        <w:rPr>
          <w:b/>
          <w:sz w:val="28"/>
          <w:szCs w:val="28"/>
        </w:rPr>
      </w:pPr>
      <w:r w:rsidRPr="00D34030">
        <w:rPr>
          <w:b/>
          <w:sz w:val="28"/>
          <w:szCs w:val="28"/>
        </w:rPr>
        <w:t xml:space="preserve">    3.Основной этап.</w:t>
      </w:r>
      <w:r>
        <w:rPr>
          <w:b/>
          <w:sz w:val="28"/>
          <w:szCs w:val="28"/>
        </w:rPr>
        <w:t xml:space="preserve"> </w:t>
      </w:r>
    </w:p>
    <w:p w14:paraId="6971EF15" w14:textId="54905881" w:rsidR="00D34030" w:rsidRDefault="00D34030" w:rsidP="00F86E2D">
      <w:pPr>
        <w:pStyle w:val="a8"/>
        <w:tabs>
          <w:tab w:val="left" w:pos="390"/>
        </w:tabs>
        <w:rPr>
          <w:sz w:val="28"/>
          <w:szCs w:val="28"/>
        </w:rPr>
      </w:pPr>
      <w:r>
        <w:rPr>
          <w:sz w:val="28"/>
          <w:szCs w:val="28"/>
        </w:rPr>
        <w:t>Реализация основных положений программы</w:t>
      </w:r>
      <w:r w:rsidR="00B55945">
        <w:rPr>
          <w:sz w:val="28"/>
          <w:szCs w:val="28"/>
        </w:rPr>
        <w:t xml:space="preserve">. </w:t>
      </w:r>
    </w:p>
    <w:p w14:paraId="72237019" w14:textId="5E40F34C" w:rsidR="00B55945" w:rsidRDefault="00B55945" w:rsidP="00F86E2D">
      <w:pPr>
        <w:pStyle w:val="a8"/>
        <w:tabs>
          <w:tab w:val="left" w:pos="390"/>
        </w:tabs>
        <w:rPr>
          <w:sz w:val="28"/>
          <w:szCs w:val="28"/>
        </w:rPr>
      </w:pPr>
      <w:r>
        <w:rPr>
          <w:sz w:val="28"/>
          <w:szCs w:val="28"/>
        </w:rPr>
        <w:t xml:space="preserve">Родители, дети, педагоги, общественные организации, организаторы программы: </w:t>
      </w:r>
    </w:p>
    <w:p w14:paraId="40A03C95" w14:textId="50F21853" w:rsidR="00B55945" w:rsidRDefault="00B55945" w:rsidP="00F86E2D">
      <w:pPr>
        <w:pStyle w:val="a8"/>
        <w:tabs>
          <w:tab w:val="left" w:pos="390"/>
        </w:tabs>
        <w:rPr>
          <w:sz w:val="28"/>
          <w:szCs w:val="28"/>
        </w:rPr>
      </w:pPr>
      <w:r>
        <w:rPr>
          <w:sz w:val="28"/>
          <w:szCs w:val="28"/>
        </w:rPr>
        <w:t xml:space="preserve">- познают, отдыхают, трудятся; </w:t>
      </w:r>
    </w:p>
    <w:p w14:paraId="7CC29C46" w14:textId="65084A53" w:rsidR="00B55945" w:rsidRDefault="00B55945" w:rsidP="00F86E2D">
      <w:pPr>
        <w:pStyle w:val="a8"/>
        <w:tabs>
          <w:tab w:val="left" w:pos="390"/>
        </w:tabs>
        <w:rPr>
          <w:sz w:val="28"/>
          <w:szCs w:val="28"/>
        </w:rPr>
      </w:pPr>
      <w:r>
        <w:rPr>
          <w:sz w:val="28"/>
          <w:szCs w:val="28"/>
        </w:rPr>
        <w:t xml:space="preserve">- делают открытия в себе, в окружающем мире; </w:t>
      </w:r>
    </w:p>
    <w:p w14:paraId="729BFB65" w14:textId="5EEBE375" w:rsidR="00B55945" w:rsidRDefault="00B55945" w:rsidP="00F86E2D">
      <w:pPr>
        <w:pStyle w:val="a8"/>
        <w:tabs>
          <w:tab w:val="left" w:pos="390"/>
        </w:tabs>
        <w:rPr>
          <w:sz w:val="28"/>
          <w:szCs w:val="28"/>
        </w:rPr>
      </w:pPr>
      <w:r>
        <w:rPr>
          <w:sz w:val="28"/>
          <w:szCs w:val="28"/>
        </w:rPr>
        <w:t xml:space="preserve">- помогают в проведении мероприятий; </w:t>
      </w:r>
    </w:p>
    <w:p w14:paraId="0A183D14" w14:textId="0555F5CC" w:rsidR="00B55945" w:rsidRDefault="00B55945" w:rsidP="00F86E2D">
      <w:pPr>
        <w:pStyle w:val="a8"/>
        <w:tabs>
          <w:tab w:val="left" w:pos="390"/>
        </w:tabs>
        <w:rPr>
          <w:sz w:val="28"/>
          <w:szCs w:val="28"/>
        </w:rPr>
      </w:pPr>
      <w:r>
        <w:rPr>
          <w:sz w:val="28"/>
          <w:szCs w:val="28"/>
        </w:rPr>
        <w:t xml:space="preserve">- учатся справляться с отрицательными эмоциями, преодолевать трудные жизненные ситуации; </w:t>
      </w:r>
    </w:p>
    <w:p w14:paraId="1A81EC61" w14:textId="3D745524" w:rsidR="00B55945" w:rsidRDefault="00B55945" w:rsidP="00F86E2D">
      <w:pPr>
        <w:pStyle w:val="a8"/>
        <w:tabs>
          <w:tab w:val="left" w:pos="390"/>
        </w:tabs>
        <w:rPr>
          <w:sz w:val="28"/>
          <w:szCs w:val="28"/>
        </w:rPr>
      </w:pPr>
      <w:r>
        <w:rPr>
          <w:sz w:val="28"/>
          <w:szCs w:val="28"/>
        </w:rPr>
        <w:t xml:space="preserve">- развивают способность доверять себе и другим; </w:t>
      </w:r>
    </w:p>
    <w:p w14:paraId="4DC33B32" w14:textId="336A1410" w:rsidR="00B55945" w:rsidRDefault="00B55945" w:rsidP="00F86E2D">
      <w:pPr>
        <w:pStyle w:val="a8"/>
        <w:tabs>
          <w:tab w:val="left" w:pos="390"/>
        </w:tabs>
        <w:rPr>
          <w:sz w:val="28"/>
          <w:szCs w:val="28"/>
        </w:rPr>
      </w:pPr>
      <w:r>
        <w:rPr>
          <w:sz w:val="28"/>
          <w:szCs w:val="28"/>
        </w:rPr>
        <w:t xml:space="preserve">- укрепляют свое здоровье; </w:t>
      </w:r>
    </w:p>
    <w:p w14:paraId="32F31B46" w14:textId="4C12069E" w:rsidR="00B55945" w:rsidRDefault="00B55945" w:rsidP="00F86E2D">
      <w:pPr>
        <w:pStyle w:val="a8"/>
        <w:tabs>
          <w:tab w:val="left" w:pos="390"/>
        </w:tabs>
        <w:rPr>
          <w:sz w:val="28"/>
          <w:szCs w:val="28"/>
        </w:rPr>
      </w:pPr>
      <w:r>
        <w:rPr>
          <w:sz w:val="28"/>
          <w:szCs w:val="28"/>
        </w:rPr>
        <w:t xml:space="preserve">- реализация основной идеи программы; </w:t>
      </w:r>
    </w:p>
    <w:p w14:paraId="0790762B" w14:textId="67D6E15D" w:rsidR="00B55945" w:rsidRDefault="00B55945" w:rsidP="00F86E2D">
      <w:pPr>
        <w:pStyle w:val="a8"/>
        <w:tabs>
          <w:tab w:val="left" w:pos="390"/>
        </w:tabs>
        <w:rPr>
          <w:sz w:val="28"/>
          <w:szCs w:val="28"/>
        </w:rPr>
      </w:pPr>
      <w:r>
        <w:rPr>
          <w:sz w:val="28"/>
          <w:szCs w:val="28"/>
        </w:rPr>
        <w:t xml:space="preserve">- вовлечение детей в различные виды коллективно-творческих дел; </w:t>
      </w:r>
    </w:p>
    <w:p w14:paraId="6A94C1AC" w14:textId="796F6F73" w:rsidR="00B55945" w:rsidRDefault="00B55945" w:rsidP="00F86E2D">
      <w:pPr>
        <w:pStyle w:val="a8"/>
        <w:tabs>
          <w:tab w:val="left" w:pos="390"/>
        </w:tabs>
        <w:rPr>
          <w:sz w:val="28"/>
          <w:szCs w:val="28"/>
        </w:rPr>
      </w:pPr>
      <w:r>
        <w:rPr>
          <w:sz w:val="28"/>
          <w:szCs w:val="28"/>
        </w:rPr>
        <w:t xml:space="preserve">- работа творческих мастерских; </w:t>
      </w:r>
    </w:p>
    <w:p w14:paraId="39908C9F" w14:textId="7BC2C4B6" w:rsidR="00B55945" w:rsidRDefault="00B55945" w:rsidP="00F86E2D">
      <w:pPr>
        <w:pStyle w:val="a8"/>
        <w:tabs>
          <w:tab w:val="left" w:pos="390"/>
        </w:tabs>
        <w:rPr>
          <w:b/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B55945">
        <w:rPr>
          <w:b/>
          <w:sz w:val="28"/>
          <w:szCs w:val="28"/>
        </w:rPr>
        <w:t>4.Заключительный этап.</w:t>
      </w:r>
      <w:r>
        <w:rPr>
          <w:b/>
          <w:sz w:val="28"/>
          <w:szCs w:val="28"/>
        </w:rPr>
        <w:t xml:space="preserve"> </w:t>
      </w:r>
    </w:p>
    <w:p w14:paraId="5CE5ED05" w14:textId="45689822" w:rsidR="00B55945" w:rsidRDefault="00B55945" w:rsidP="00F86E2D">
      <w:pPr>
        <w:pStyle w:val="a8"/>
        <w:tabs>
          <w:tab w:val="left" w:pos="390"/>
        </w:tabs>
        <w:rPr>
          <w:sz w:val="28"/>
          <w:szCs w:val="28"/>
        </w:rPr>
      </w:pPr>
      <w:r>
        <w:rPr>
          <w:sz w:val="28"/>
          <w:szCs w:val="28"/>
        </w:rPr>
        <w:t>Основной идеей этого этапа является подведение итогов смены, выработка перспектив деятельности организации, анализ работы.</w:t>
      </w:r>
      <w:r w:rsidR="006A48A9">
        <w:rPr>
          <w:sz w:val="28"/>
          <w:szCs w:val="28"/>
        </w:rPr>
        <w:t xml:space="preserve"> </w:t>
      </w:r>
    </w:p>
    <w:p w14:paraId="523E91B4" w14:textId="384FBD52" w:rsidR="006A48A9" w:rsidRDefault="006A48A9" w:rsidP="00F86E2D">
      <w:pPr>
        <w:pStyle w:val="a8"/>
        <w:tabs>
          <w:tab w:val="left" w:pos="390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58A11FD9" w14:textId="5CB9EF47" w:rsidR="006A48A9" w:rsidRDefault="006A48A9" w:rsidP="00F86E2D">
      <w:pPr>
        <w:pStyle w:val="a8"/>
        <w:tabs>
          <w:tab w:val="left" w:pos="390"/>
        </w:tabs>
        <w:rPr>
          <w:b/>
          <w:sz w:val="28"/>
          <w:szCs w:val="28"/>
        </w:rPr>
      </w:pPr>
      <w:r w:rsidRPr="006A48A9">
        <w:rPr>
          <w:b/>
          <w:sz w:val="28"/>
          <w:szCs w:val="28"/>
        </w:rPr>
        <w:t xml:space="preserve">                                      Условия реализации программы.</w:t>
      </w:r>
      <w:r>
        <w:rPr>
          <w:b/>
          <w:sz w:val="28"/>
          <w:szCs w:val="28"/>
        </w:rPr>
        <w:t xml:space="preserve"> </w:t>
      </w:r>
    </w:p>
    <w:p w14:paraId="37CD5EC8" w14:textId="563A8B09" w:rsidR="006A48A9" w:rsidRDefault="006A48A9" w:rsidP="00F86E2D">
      <w:pPr>
        <w:pStyle w:val="a8"/>
        <w:tabs>
          <w:tab w:val="left" w:pos="39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1.Нормативно-правовые условия: </w:t>
      </w:r>
    </w:p>
    <w:p w14:paraId="641D61B7" w14:textId="58CD6A0F" w:rsidR="006A48A9" w:rsidRDefault="006A48A9" w:rsidP="00F86E2D">
      <w:pPr>
        <w:pStyle w:val="a8"/>
        <w:tabs>
          <w:tab w:val="left" w:pos="390"/>
        </w:tabs>
        <w:rPr>
          <w:sz w:val="28"/>
          <w:szCs w:val="28"/>
        </w:rPr>
      </w:pPr>
      <w:r>
        <w:rPr>
          <w:sz w:val="28"/>
          <w:szCs w:val="28"/>
        </w:rPr>
        <w:t>1. Закон «Об образовании РФ».</w:t>
      </w:r>
    </w:p>
    <w:p w14:paraId="7994B414" w14:textId="344FE8AE" w:rsidR="006A48A9" w:rsidRDefault="006A48A9" w:rsidP="00F86E2D">
      <w:pPr>
        <w:pStyle w:val="a8"/>
        <w:tabs>
          <w:tab w:val="left" w:pos="390"/>
        </w:tabs>
        <w:rPr>
          <w:sz w:val="28"/>
          <w:szCs w:val="28"/>
        </w:rPr>
      </w:pPr>
      <w:r>
        <w:rPr>
          <w:sz w:val="28"/>
          <w:szCs w:val="28"/>
        </w:rPr>
        <w:t>2. Конвенция о правах ребенка.</w:t>
      </w:r>
    </w:p>
    <w:p w14:paraId="28468458" w14:textId="65E5023B" w:rsidR="006A48A9" w:rsidRDefault="006A48A9" w:rsidP="00F86E2D">
      <w:pPr>
        <w:pStyle w:val="a8"/>
        <w:tabs>
          <w:tab w:val="left" w:pos="390"/>
        </w:tabs>
        <w:rPr>
          <w:sz w:val="28"/>
          <w:szCs w:val="28"/>
        </w:rPr>
      </w:pPr>
      <w:r>
        <w:rPr>
          <w:sz w:val="28"/>
          <w:szCs w:val="28"/>
        </w:rPr>
        <w:t>3.Всемирная Декларация об обеспечении выживания, защиты и развития детей 30.09.1990г.</w:t>
      </w:r>
    </w:p>
    <w:p w14:paraId="789E2456" w14:textId="40F66F82" w:rsidR="006A48A9" w:rsidRDefault="006A48A9" w:rsidP="00F86E2D">
      <w:pPr>
        <w:pStyle w:val="a8"/>
        <w:tabs>
          <w:tab w:val="left" w:pos="390"/>
        </w:tabs>
        <w:rPr>
          <w:sz w:val="28"/>
          <w:szCs w:val="28"/>
        </w:rPr>
      </w:pPr>
      <w:r>
        <w:rPr>
          <w:sz w:val="28"/>
          <w:szCs w:val="28"/>
        </w:rPr>
        <w:t>4.Устав школы. Положение о лагере дневного пребывания.</w:t>
      </w:r>
    </w:p>
    <w:p w14:paraId="1D938F8A" w14:textId="0CFAACD8" w:rsidR="006A48A9" w:rsidRDefault="006A48A9" w:rsidP="00F86E2D">
      <w:pPr>
        <w:pStyle w:val="a8"/>
        <w:tabs>
          <w:tab w:val="left" w:pos="390"/>
        </w:tabs>
        <w:rPr>
          <w:sz w:val="28"/>
          <w:szCs w:val="28"/>
        </w:rPr>
      </w:pPr>
      <w:r>
        <w:rPr>
          <w:sz w:val="28"/>
          <w:szCs w:val="28"/>
        </w:rPr>
        <w:t>5. Правила  внутреннего распорядка лагеря дневного пребывания.</w:t>
      </w:r>
    </w:p>
    <w:p w14:paraId="12882B88" w14:textId="3F3CC199" w:rsidR="006A48A9" w:rsidRDefault="006A48A9" w:rsidP="00F86E2D">
      <w:pPr>
        <w:pStyle w:val="a8"/>
        <w:tabs>
          <w:tab w:val="left" w:pos="390"/>
        </w:tabs>
        <w:rPr>
          <w:sz w:val="28"/>
          <w:szCs w:val="28"/>
        </w:rPr>
      </w:pPr>
      <w:r>
        <w:rPr>
          <w:sz w:val="28"/>
          <w:szCs w:val="28"/>
        </w:rPr>
        <w:t>6.Правила по технике безопасности, пожарной безопасности.</w:t>
      </w:r>
    </w:p>
    <w:p w14:paraId="07C582EF" w14:textId="77777777" w:rsidR="006A48A9" w:rsidRDefault="006A48A9" w:rsidP="00F86E2D">
      <w:pPr>
        <w:pStyle w:val="a8"/>
        <w:tabs>
          <w:tab w:val="left" w:pos="390"/>
        </w:tabs>
        <w:rPr>
          <w:sz w:val="28"/>
          <w:szCs w:val="28"/>
        </w:rPr>
      </w:pPr>
      <w:r>
        <w:rPr>
          <w:sz w:val="28"/>
          <w:szCs w:val="28"/>
        </w:rPr>
        <w:t>7.Рекомендации по профилактике детского травматизма, предупреждению несчастных случаев с детьми в летнем оздоровительном лагере.</w:t>
      </w:r>
    </w:p>
    <w:p w14:paraId="18DBDBF5" w14:textId="0D9DE407" w:rsidR="006A48A9" w:rsidRDefault="006A48A9" w:rsidP="00F86E2D">
      <w:pPr>
        <w:pStyle w:val="a8"/>
        <w:tabs>
          <w:tab w:val="left" w:pos="390"/>
        </w:tabs>
        <w:rPr>
          <w:sz w:val="28"/>
          <w:szCs w:val="28"/>
        </w:rPr>
      </w:pPr>
      <w:r>
        <w:rPr>
          <w:sz w:val="28"/>
          <w:szCs w:val="28"/>
        </w:rPr>
        <w:t>8.Приказы отдела образования.</w:t>
      </w:r>
    </w:p>
    <w:p w14:paraId="45920385" w14:textId="5B422E2C" w:rsidR="006A48A9" w:rsidRDefault="006A48A9" w:rsidP="00F86E2D">
      <w:pPr>
        <w:pStyle w:val="a8"/>
        <w:tabs>
          <w:tab w:val="left" w:pos="390"/>
        </w:tabs>
        <w:rPr>
          <w:sz w:val="28"/>
          <w:szCs w:val="28"/>
        </w:rPr>
      </w:pPr>
      <w:r>
        <w:rPr>
          <w:sz w:val="28"/>
          <w:szCs w:val="28"/>
        </w:rPr>
        <w:t>9.Должностные инструкции работников.</w:t>
      </w:r>
    </w:p>
    <w:p w14:paraId="7D41AACB" w14:textId="2ADD0515" w:rsidR="006A48A9" w:rsidRDefault="006A48A9" w:rsidP="00F86E2D">
      <w:pPr>
        <w:pStyle w:val="a8"/>
        <w:tabs>
          <w:tab w:val="left" w:pos="390"/>
        </w:tabs>
        <w:rPr>
          <w:sz w:val="28"/>
          <w:szCs w:val="28"/>
        </w:rPr>
      </w:pPr>
      <w:r>
        <w:rPr>
          <w:sz w:val="28"/>
          <w:szCs w:val="28"/>
        </w:rPr>
        <w:t>10.Санитарные правила о прохождении медицинского осмотра.</w:t>
      </w:r>
    </w:p>
    <w:p w14:paraId="14F234B7" w14:textId="5C33BD98" w:rsidR="006A48A9" w:rsidRDefault="006A48A9" w:rsidP="00F86E2D">
      <w:pPr>
        <w:pStyle w:val="a8"/>
        <w:tabs>
          <w:tab w:val="left" w:pos="390"/>
        </w:tabs>
        <w:rPr>
          <w:sz w:val="28"/>
          <w:szCs w:val="28"/>
        </w:rPr>
      </w:pPr>
      <w:r>
        <w:rPr>
          <w:sz w:val="28"/>
          <w:szCs w:val="28"/>
        </w:rPr>
        <w:t>11.Акт приемки лагеря.</w:t>
      </w:r>
    </w:p>
    <w:p w14:paraId="7C18BDBC" w14:textId="5FE8BB40" w:rsidR="006A48A9" w:rsidRDefault="006A48A9" w:rsidP="00F86E2D">
      <w:pPr>
        <w:pStyle w:val="a8"/>
        <w:tabs>
          <w:tab w:val="left" w:pos="390"/>
        </w:tabs>
        <w:rPr>
          <w:sz w:val="28"/>
          <w:szCs w:val="28"/>
        </w:rPr>
      </w:pPr>
      <w:r>
        <w:rPr>
          <w:sz w:val="28"/>
          <w:szCs w:val="28"/>
        </w:rPr>
        <w:t>12.Заявлния от родителей.</w:t>
      </w:r>
    </w:p>
    <w:p w14:paraId="47FD6A6D" w14:textId="7E64766A" w:rsidR="006A48A9" w:rsidRPr="006A48A9" w:rsidRDefault="006A48A9" w:rsidP="00F86E2D">
      <w:pPr>
        <w:pStyle w:val="a8"/>
        <w:tabs>
          <w:tab w:val="left" w:pos="390"/>
        </w:tabs>
        <w:rPr>
          <w:sz w:val="28"/>
          <w:szCs w:val="28"/>
        </w:rPr>
      </w:pPr>
      <w:r>
        <w:rPr>
          <w:sz w:val="28"/>
          <w:szCs w:val="28"/>
        </w:rPr>
        <w:t>13.План работы.</w:t>
      </w:r>
    </w:p>
    <w:p w14:paraId="4C14248F" w14:textId="13BE85D9" w:rsidR="00F86E2D" w:rsidRPr="006A48A9" w:rsidRDefault="00F86E2D" w:rsidP="00F86E2D">
      <w:pPr>
        <w:pStyle w:val="a8"/>
        <w:tabs>
          <w:tab w:val="left" w:pos="390"/>
        </w:tabs>
        <w:rPr>
          <w:b/>
          <w:sz w:val="28"/>
          <w:szCs w:val="28"/>
        </w:rPr>
      </w:pPr>
      <w:r w:rsidRPr="006A48A9">
        <w:rPr>
          <w:b/>
          <w:sz w:val="28"/>
          <w:szCs w:val="28"/>
        </w:rPr>
        <w:t xml:space="preserve"> </w:t>
      </w:r>
    </w:p>
    <w:p w14:paraId="2CD39552" w14:textId="77777777" w:rsidR="00F86E2D" w:rsidRPr="00F86E2D" w:rsidRDefault="00F86E2D" w:rsidP="00F86E2D">
      <w:pPr>
        <w:pStyle w:val="a8"/>
        <w:tabs>
          <w:tab w:val="left" w:pos="390"/>
        </w:tabs>
        <w:rPr>
          <w:b/>
          <w:sz w:val="28"/>
          <w:szCs w:val="28"/>
        </w:rPr>
      </w:pPr>
    </w:p>
    <w:p w14:paraId="07B07FC9" w14:textId="77777777" w:rsidR="00F86E2D" w:rsidRDefault="00F86E2D" w:rsidP="0098556F">
      <w:pPr>
        <w:pStyle w:val="a8"/>
        <w:jc w:val="center"/>
        <w:rPr>
          <w:b/>
          <w:sz w:val="28"/>
          <w:szCs w:val="28"/>
        </w:rPr>
      </w:pPr>
    </w:p>
    <w:p w14:paraId="19230695" w14:textId="77777777" w:rsidR="00F86E2D" w:rsidRDefault="00F86E2D" w:rsidP="0098556F">
      <w:pPr>
        <w:pStyle w:val="a8"/>
        <w:jc w:val="center"/>
        <w:rPr>
          <w:b/>
          <w:sz w:val="28"/>
          <w:szCs w:val="28"/>
        </w:rPr>
      </w:pPr>
    </w:p>
    <w:p w14:paraId="6FC03D52" w14:textId="77777777" w:rsidR="00F86E2D" w:rsidRDefault="00F86E2D" w:rsidP="0098556F">
      <w:pPr>
        <w:pStyle w:val="a8"/>
        <w:jc w:val="center"/>
        <w:rPr>
          <w:b/>
          <w:sz w:val="28"/>
          <w:szCs w:val="28"/>
        </w:rPr>
      </w:pPr>
    </w:p>
    <w:p w14:paraId="3CFD5FA9" w14:textId="77777777" w:rsidR="00F86E2D" w:rsidRDefault="00F86E2D" w:rsidP="0098556F">
      <w:pPr>
        <w:pStyle w:val="a8"/>
        <w:jc w:val="center"/>
        <w:rPr>
          <w:b/>
          <w:sz w:val="28"/>
          <w:szCs w:val="28"/>
        </w:rPr>
      </w:pPr>
    </w:p>
    <w:p w14:paraId="5F4BAD62" w14:textId="77777777" w:rsidR="00F86E2D" w:rsidRDefault="00F86E2D" w:rsidP="0098556F">
      <w:pPr>
        <w:pStyle w:val="a8"/>
        <w:jc w:val="center"/>
        <w:rPr>
          <w:b/>
          <w:sz w:val="28"/>
          <w:szCs w:val="28"/>
        </w:rPr>
      </w:pPr>
    </w:p>
    <w:p w14:paraId="75478461" w14:textId="77777777" w:rsidR="00F86E2D" w:rsidRDefault="00F86E2D" w:rsidP="0098556F">
      <w:pPr>
        <w:pStyle w:val="a8"/>
        <w:jc w:val="center"/>
        <w:rPr>
          <w:b/>
          <w:sz w:val="28"/>
          <w:szCs w:val="28"/>
        </w:rPr>
      </w:pPr>
    </w:p>
    <w:p w14:paraId="53AE8023" w14:textId="77777777" w:rsidR="00F86E2D" w:rsidRDefault="00F86E2D" w:rsidP="0098556F">
      <w:pPr>
        <w:pStyle w:val="a8"/>
        <w:jc w:val="center"/>
        <w:rPr>
          <w:b/>
          <w:sz w:val="28"/>
          <w:szCs w:val="28"/>
        </w:rPr>
      </w:pPr>
    </w:p>
    <w:p w14:paraId="6876A524" w14:textId="77777777" w:rsidR="00F86E2D" w:rsidRDefault="00F86E2D" w:rsidP="0098556F">
      <w:pPr>
        <w:pStyle w:val="a8"/>
        <w:jc w:val="center"/>
        <w:rPr>
          <w:b/>
          <w:sz w:val="28"/>
          <w:szCs w:val="28"/>
        </w:rPr>
      </w:pPr>
    </w:p>
    <w:p w14:paraId="2AAA3B88" w14:textId="77777777" w:rsidR="00F86E2D" w:rsidRDefault="00F86E2D" w:rsidP="0098556F">
      <w:pPr>
        <w:pStyle w:val="a8"/>
        <w:jc w:val="center"/>
        <w:rPr>
          <w:b/>
          <w:sz w:val="28"/>
          <w:szCs w:val="28"/>
        </w:rPr>
      </w:pPr>
    </w:p>
    <w:p w14:paraId="5FBAA7FF" w14:textId="77777777" w:rsidR="00F86E2D" w:rsidRDefault="00F86E2D" w:rsidP="0098556F">
      <w:pPr>
        <w:pStyle w:val="a8"/>
        <w:jc w:val="center"/>
        <w:rPr>
          <w:b/>
          <w:sz w:val="28"/>
          <w:szCs w:val="28"/>
        </w:rPr>
      </w:pPr>
    </w:p>
    <w:p w14:paraId="16CBC871" w14:textId="77777777" w:rsidR="00F86E2D" w:rsidRDefault="00F86E2D" w:rsidP="0098556F">
      <w:pPr>
        <w:pStyle w:val="a8"/>
        <w:jc w:val="center"/>
        <w:rPr>
          <w:b/>
          <w:sz w:val="28"/>
          <w:szCs w:val="28"/>
        </w:rPr>
      </w:pPr>
    </w:p>
    <w:p w14:paraId="22D5529F" w14:textId="77777777" w:rsidR="00F86E2D" w:rsidRDefault="00F86E2D" w:rsidP="0098556F">
      <w:pPr>
        <w:pStyle w:val="a8"/>
        <w:jc w:val="center"/>
        <w:rPr>
          <w:b/>
          <w:sz w:val="28"/>
          <w:szCs w:val="28"/>
        </w:rPr>
      </w:pPr>
    </w:p>
    <w:p w14:paraId="6CCF60BF" w14:textId="77777777" w:rsidR="00F86E2D" w:rsidRDefault="00F86E2D" w:rsidP="0098556F">
      <w:pPr>
        <w:pStyle w:val="a8"/>
        <w:jc w:val="center"/>
        <w:rPr>
          <w:b/>
          <w:sz w:val="28"/>
          <w:szCs w:val="28"/>
        </w:rPr>
      </w:pPr>
    </w:p>
    <w:p w14:paraId="6ABF680F" w14:textId="77777777" w:rsidR="00F86E2D" w:rsidRDefault="00F86E2D" w:rsidP="0098556F">
      <w:pPr>
        <w:pStyle w:val="a8"/>
        <w:jc w:val="center"/>
        <w:rPr>
          <w:b/>
          <w:sz w:val="28"/>
          <w:szCs w:val="28"/>
        </w:rPr>
      </w:pPr>
    </w:p>
    <w:p w14:paraId="4C07FE36" w14:textId="77777777" w:rsidR="00F86E2D" w:rsidRDefault="00F86E2D" w:rsidP="0098556F">
      <w:pPr>
        <w:pStyle w:val="a8"/>
        <w:jc w:val="center"/>
        <w:rPr>
          <w:b/>
          <w:sz w:val="28"/>
          <w:szCs w:val="28"/>
        </w:rPr>
      </w:pPr>
    </w:p>
    <w:p w14:paraId="69B033A2" w14:textId="77777777" w:rsidR="00F86E2D" w:rsidRDefault="00F86E2D" w:rsidP="0098556F">
      <w:pPr>
        <w:pStyle w:val="a8"/>
        <w:jc w:val="center"/>
        <w:rPr>
          <w:b/>
          <w:sz w:val="28"/>
          <w:szCs w:val="28"/>
        </w:rPr>
      </w:pPr>
    </w:p>
    <w:p w14:paraId="27B9BBC6" w14:textId="77777777" w:rsidR="00F86E2D" w:rsidRDefault="00F86E2D" w:rsidP="0098556F">
      <w:pPr>
        <w:pStyle w:val="a8"/>
        <w:jc w:val="center"/>
        <w:rPr>
          <w:b/>
          <w:sz w:val="28"/>
          <w:szCs w:val="28"/>
        </w:rPr>
      </w:pPr>
    </w:p>
    <w:p w14:paraId="1B656051" w14:textId="77777777" w:rsidR="00F86E2D" w:rsidRPr="00F86E2D" w:rsidRDefault="00F86E2D" w:rsidP="0098556F">
      <w:pPr>
        <w:pStyle w:val="a8"/>
        <w:jc w:val="center"/>
        <w:rPr>
          <w:rStyle w:val="a7"/>
          <w:b w:val="0"/>
        </w:rPr>
      </w:pPr>
    </w:p>
    <w:p w14:paraId="34CFD87B" w14:textId="77777777" w:rsidR="002D200E" w:rsidRDefault="002D200E" w:rsidP="00CB4051">
      <w:pPr>
        <w:pStyle w:val="a8"/>
        <w:jc w:val="center"/>
        <w:rPr>
          <w:rStyle w:val="a7"/>
        </w:rPr>
      </w:pPr>
    </w:p>
    <w:p w14:paraId="28DFC87F" w14:textId="77777777" w:rsidR="002D200E" w:rsidRDefault="002D200E" w:rsidP="00CB4051">
      <w:pPr>
        <w:pStyle w:val="a8"/>
        <w:jc w:val="center"/>
        <w:rPr>
          <w:rStyle w:val="a7"/>
        </w:rPr>
      </w:pPr>
    </w:p>
    <w:p w14:paraId="33C8F8B0" w14:textId="77777777" w:rsidR="002D200E" w:rsidRDefault="002D200E" w:rsidP="00CB4051">
      <w:pPr>
        <w:pStyle w:val="a8"/>
        <w:jc w:val="center"/>
        <w:rPr>
          <w:rStyle w:val="a7"/>
        </w:rPr>
      </w:pPr>
    </w:p>
    <w:p w14:paraId="59FF99C2" w14:textId="77777777" w:rsidR="002D200E" w:rsidRDefault="002D200E" w:rsidP="00CB4051">
      <w:pPr>
        <w:pStyle w:val="a8"/>
        <w:jc w:val="center"/>
        <w:rPr>
          <w:rStyle w:val="a7"/>
        </w:rPr>
      </w:pPr>
    </w:p>
    <w:p w14:paraId="7E43DBEF" w14:textId="77777777" w:rsidR="00A94CF4" w:rsidRDefault="00A94CF4" w:rsidP="00F11BD5">
      <w:pPr>
        <w:tabs>
          <w:tab w:val="left" w:pos="3300"/>
        </w:tabs>
        <w:suppressAutoHyphens/>
        <w:ind w:left="3300"/>
        <w:rPr>
          <w:b/>
          <w:bCs/>
          <w:lang w:eastAsia="zh-CN"/>
        </w:rPr>
      </w:pPr>
    </w:p>
    <w:p w14:paraId="4EA5C2CF" w14:textId="77777777" w:rsidR="00F11BD5" w:rsidRPr="00410238" w:rsidRDefault="00F11BD5" w:rsidP="00F11BD5">
      <w:pPr>
        <w:tabs>
          <w:tab w:val="left" w:pos="3300"/>
        </w:tabs>
        <w:suppressAutoHyphens/>
        <w:ind w:left="3300"/>
        <w:rPr>
          <w:sz w:val="22"/>
          <w:szCs w:val="22"/>
          <w:lang w:eastAsia="zh-CN"/>
        </w:rPr>
      </w:pPr>
      <w:bookmarkStart w:id="5" w:name="_GoBack"/>
      <w:bookmarkEnd w:id="5"/>
      <w:r w:rsidRPr="00410238">
        <w:rPr>
          <w:b/>
          <w:bCs/>
          <w:lang w:eastAsia="zh-CN"/>
        </w:rPr>
        <w:t>Условия реализации программы.</w:t>
      </w:r>
    </w:p>
    <w:p w14:paraId="482F6C12" w14:textId="77777777" w:rsidR="00F11BD5" w:rsidRPr="00410238" w:rsidRDefault="00F11BD5" w:rsidP="00F11BD5">
      <w:pPr>
        <w:suppressAutoHyphens/>
        <w:spacing w:line="7" w:lineRule="exact"/>
        <w:rPr>
          <w:b/>
          <w:bCs/>
          <w:lang w:eastAsia="zh-CN"/>
        </w:rPr>
      </w:pPr>
    </w:p>
    <w:p w14:paraId="5E51C574" w14:textId="77777777" w:rsidR="00F11BD5" w:rsidRPr="00410238" w:rsidRDefault="00F11BD5" w:rsidP="00F11BD5">
      <w:pPr>
        <w:numPr>
          <w:ilvl w:val="0"/>
          <w:numId w:val="40"/>
        </w:numPr>
        <w:tabs>
          <w:tab w:val="left" w:pos="502"/>
        </w:tabs>
        <w:suppressAutoHyphens/>
        <w:spacing w:line="230" w:lineRule="auto"/>
        <w:ind w:left="260" w:firstLine="2"/>
        <w:rPr>
          <w:sz w:val="22"/>
          <w:szCs w:val="22"/>
          <w:lang w:eastAsia="zh-CN"/>
        </w:rPr>
      </w:pPr>
      <w:r w:rsidRPr="00410238">
        <w:rPr>
          <w:lang w:eastAsia="zh-CN"/>
        </w:rPr>
        <w:t>выработка совместно со школьниками ценностей, идеалов, образов с учетом их личностных интересов и потребностей;</w:t>
      </w:r>
    </w:p>
    <w:p w14:paraId="0210E7F5" w14:textId="77777777" w:rsidR="00F11BD5" w:rsidRPr="00410238" w:rsidRDefault="00F11BD5" w:rsidP="00F11BD5">
      <w:pPr>
        <w:suppressAutoHyphens/>
        <w:spacing w:line="13" w:lineRule="exact"/>
        <w:rPr>
          <w:lang w:eastAsia="zh-CN"/>
        </w:rPr>
      </w:pPr>
    </w:p>
    <w:p w14:paraId="5D9F5C4C" w14:textId="77777777" w:rsidR="00F11BD5" w:rsidRPr="00410238" w:rsidRDefault="00F11BD5" w:rsidP="00F11BD5">
      <w:pPr>
        <w:numPr>
          <w:ilvl w:val="0"/>
          <w:numId w:val="40"/>
        </w:numPr>
        <w:tabs>
          <w:tab w:val="left" w:pos="493"/>
        </w:tabs>
        <w:suppressAutoHyphens/>
        <w:spacing w:line="230" w:lineRule="auto"/>
        <w:ind w:left="260" w:firstLine="2"/>
        <w:rPr>
          <w:sz w:val="22"/>
          <w:szCs w:val="22"/>
          <w:lang w:eastAsia="zh-CN"/>
        </w:rPr>
      </w:pPr>
      <w:r w:rsidRPr="00410238">
        <w:rPr>
          <w:lang w:eastAsia="zh-CN"/>
        </w:rPr>
        <w:t>создание ситуации для освоения детьми новых социальных ролей, формирование социальной активности;</w:t>
      </w:r>
    </w:p>
    <w:p w14:paraId="45A4B597" w14:textId="77777777" w:rsidR="00F11BD5" w:rsidRPr="00410238" w:rsidRDefault="00F11BD5" w:rsidP="00F11BD5">
      <w:pPr>
        <w:suppressAutoHyphens/>
        <w:spacing w:line="1" w:lineRule="exact"/>
        <w:rPr>
          <w:lang w:eastAsia="zh-CN"/>
        </w:rPr>
      </w:pPr>
    </w:p>
    <w:p w14:paraId="5AD73480" w14:textId="77777777" w:rsidR="00F11BD5" w:rsidRPr="00410238" w:rsidRDefault="00F11BD5" w:rsidP="00F11BD5">
      <w:pPr>
        <w:numPr>
          <w:ilvl w:val="0"/>
          <w:numId w:val="40"/>
        </w:numPr>
        <w:tabs>
          <w:tab w:val="left" w:pos="400"/>
        </w:tabs>
        <w:suppressAutoHyphens/>
        <w:ind w:left="400" w:hanging="138"/>
        <w:rPr>
          <w:sz w:val="22"/>
          <w:szCs w:val="22"/>
          <w:lang w:eastAsia="zh-CN"/>
        </w:rPr>
      </w:pPr>
      <w:r w:rsidRPr="00410238">
        <w:rPr>
          <w:lang w:eastAsia="zh-CN"/>
        </w:rPr>
        <w:t>воспитание ответственности;</w:t>
      </w:r>
    </w:p>
    <w:p w14:paraId="0D05F9C1" w14:textId="77777777" w:rsidR="00F11BD5" w:rsidRPr="00410238" w:rsidRDefault="00F11BD5" w:rsidP="00F11BD5">
      <w:pPr>
        <w:suppressAutoHyphens/>
        <w:spacing w:line="12" w:lineRule="exact"/>
        <w:rPr>
          <w:lang w:eastAsia="zh-CN"/>
        </w:rPr>
      </w:pPr>
    </w:p>
    <w:p w14:paraId="394B2021" w14:textId="77777777" w:rsidR="00F11BD5" w:rsidRPr="00410238" w:rsidRDefault="00F11BD5" w:rsidP="00F11BD5">
      <w:pPr>
        <w:numPr>
          <w:ilvl w:val="0"/>
          <w:numId w:val="40"/>
        </w:numPr>
        <w:tabs>
          <w:tab w:val="left" w:pos="474"/>
        </w:tabs>
        <w:suppressAutoHyphens/>
        <w:spacing w:line="230" w:lineRule="auto"/>
        <w:ind w:left="260" w:firstLine="2"/>
        <w:rPr>
          <w:sz w:val="22"/>
          <w:szCs w:val="22"/>
          <w:lang w:eastAsia="zh-CN"/>
        </w:rPr>
      </w:pPr>
      <w:r w:rsidRPr="00410238">
        <w:rPr>
          <w:lang w:eastAsia="zh-CN"/>
        </w:rPr>
        <w:t>оказание индивидуальной помощи ребенку в выборе видов деятельности, создание ситуации успеха и значимости для каждого ребенка;</w:t>
      </w:r>
    </w:p>
    <w:p w14:paraId="121C629D" w14:textId="77777777" w:rsidR="00F11BD5" w:rsidRPr="00410238" w:rsidRDefault="00F11BD5" w:rsidP="00F11BD5">
      <w:pPr>
        <w:suppressAutoHyphens/>
        <w:spacing w:line="1" w:lineRule="exact"/>
        <w:rPr>
          <w:lang w:eastAsia="zh-CN"/>
        </w:rPr>
      </w:pPr>
    </w:p>
    <w:p w14:paraId="65FFE598" w14:textId="77777777" w:rsidR="00F11BD5" w:rsidRPr="00410238" w:rsidRDefault="00F11BD5" w:rsidP="00F11BD5">
      <w:pPr>
        <w:numPr>
          <w:ilvl w:val="0"/>
          <w:numId w:val="40"/>
        </w:numPr>
        <w:tabs>
          <w:tab w:val="left" w:pos="400"/>
        </w:tabs>
        <w:suppressAutoHyphens/>
        <w:ind w:left="400" w:hanging="138"/>
        <w:rPr>
          <w:sz w:val="22"/>
          <w:szCs w:val="22"/>
          <w:lang w:eastAsia="zh-CN"/>
        </w:rPr>
      </w:pPr>
      <w:r w:rsidRPr="00410238">
        <w:rPr>
          <w:lang w:eastAsia="zh-CN"/>
        </w:rPr>
        <w:t>органическое сочетание различных видов деятельности: досуга, оздоровления;</w:t>
      </w:r>
    </w:p>
    <w:p w14:paraId="2517D9C7" w14:textId="77777777" w:rsidR="00F11BD5" w:rsidRPr="00410238" w:rsidRDefault="00F11BD5" w:rsidP="00F11BD5">
      <w:pPr>
        <w:suppressAutoHyphens/>
        <w:spacing w:line="12" w:lineRule="exact"/>
        <w:rPr>
          <w:lang w:eastAsia="zh-CN"/>
        </w:rPr>
      </w:pPr>
    </w:p>
    <w:p w14:paraId="1F0A6DCE" w14:textId="77777777" w:rsidR="00F11BD5" w:rsidRPr="00410238" w:rsidRDefault="00F11BD5" w:rsidP="00F11BD5">
      <w:pPr>
        <w:numPr>
          <w:ilvl w:val="0"/>
          <w:numId w:val="40"/>
        </w:numPr>
        <w:tabs>
          <w:tab w:val="left" w:pos="464"/>
        </w:tabs>
        <w:suppressAutoHyphens/>
        <w:spacing w:line="230" w:lineRule="auto"/>
        <w:ind w:left="260" w:firstLine="2"/>
        <w:rPr>
          <w:sz w:val="22"/>
          <w:szCs w:val="22"/>
          <w:lang w:eastAsia="zh-CN"/>
        </w:rPr>
      </w:pPr>
      <w:r w:rsidRPr="00410238">
        <w:rPr>
          <w:lang w:eastAsia="zh-CN"/>
        </w:rPr>
        <w:t>обеспечение дисциплины и порядка, как условия защищенности каждого ребенка и взрослого;</w:t>
      </w:r>
    </w:p>
    <w:p w14:paraId="6E232863" w14:textId="77777777" w:rsidR="00F11BD5" w:rsidRPr="00410238" w:rsidRDefault="00F11BD5" w:rsidP="00F11BD5">
      <w:pPr>
        <w:suppressAutoHyphens/>
        <w:spacing w:line="13" w:lineRule="exact"/>
        <w:rPr>
          <w:lang w:eastAsia="zh-CN"/>
        </w:rPr>
      </w:pPr>
    </w:p>
    <w:p w14:paraId="55D152C7" w14:textId="77777777" w:rsidR="00F11BD5" w:rsidRPr="00410238" w:rsidRDefault="00F11BD5" w:rsidP="00F11BD5">
      <w:pPr>
        <w:numPr>
          <w:ilvl w:val="0"/>
          <w:numId w:val="40"/>
        </w:numPr>
        <w:tabs>
          <w:tab w:val="left" w:pos="498"/>
        </w:tabs>
        <w:suppressAutoHyphens/>
        <w:spacing w:line="230" w:lineRule="auto"/>
        <w:ind w:left="260" w:firstLine="2"/>
        <w:rPr>
          <w:sz w:val="22"/>
          <w:szCs w:val="22"/>
          <w:lang w:eastAsia="zh-CN"/>
        </w:rPr>
      </w:pPr>
      <w:r w:rsidRPr="00410238">
        <w:rPr>
          <w:lang w:eastAsia="zh-CN"/>
        </w:rPr>
        <w:t>следование демократическому стилю общения, выстраивание между взрослыми и детьми отношений сотрудничества и доверия (взрослый – друг, товарищ, помощник);</w:t>
      </w:r>
    </w:p>
    <w:p w14:paraId="5A617D06" w14:textId="77777777" w:rsidR="00F11BD5" w:rsidRPr="00410238" w:rsidRDefault="00F11BD5" w:rsidP="00F11BD5">
      <w:pPr>
        <w:suppressAutoHyphens/>
        <w:spacing w:line="2" w:lineRule="exact"/>
        <w:rPr>
          <w:lang w:eastAsia="zh-CN"/>
        </w:rPr>
      </w:pPr>
    </w:p>
    <w:p w14:paraId="69063C20" w14:textId="77777777" w:rsidR="00F11BD5" w:rsidRPr="00410238" w:rsidRDefault="00F11BD5" w:rsidP="00F11BD5">
      <w:pPr>
        <w:numPr>
          <w:ilvl w:val="0"/>
          <w:numId w:val="40"/>
        </w:numPr>
        <w:tabs>
          <w:tab w:val="left" w:pos="400"/>
        </w:tabs>
        <w:suppressAutoHyphens/>
        <w:ind w:left="400" w:hanging="138"/>
        <w:rPr>
          <w:sz w:val="22"/>
          <w:szCs w:val="22"/>
          <w:lang w:eastAsia="zh-CN"/>
        </w:rPr>
      </w:pPr>
      <w:r w:rsidRPr="00410238">
        <w:rPr>
          <w:lang w:eastAsia="zh-CN"/>
        </w:rPr>
        <w:t>вовлечение в дела и мероприятия смены всех детей.</w:t>
      </w:r>
    </w:p>
    <w:p w14:paraId="2F3D7583" w14:textId="77777777" w:rsidR="00F11BD5" w:rsidRPr="00410238" w:rsidRDefault="00F11BD5" w:rsidP="00F11BD5">
      <w:pPr>
        <w:suppressAutoHyphens/>
        <w:spacing w:line="200" w:lineRule="exact"/>
        <w:rPr>
          <w:lang w:eastAsia="zh-CN"/>
        </w:rPr>
      </w:pPr>
    </w:p>
    <w:p w14:paraId="63D1ECEB" w14:textId="77777777" w:rsidR="00F11BD5" w:rsidRPr="00410238" w:rsidRDefault="00F11BD5" w:rsidP="00F11BD5">
      <w:pPr>
        <w:suppressAutoHyphens/>
        <w:ind w:left="2740"/>
        <w:rPr>
          <w:sz w:val="22"/>
          <w:szCs w:val="22"/>
          <w:lang w:eastAsia="zh-CN"/>
        </w:rPr>
      </w:pPr>
      <w:r w:rsidRPr="00410238">
        <w:rPr>
          <w:b/>
          <w:bCs/>
          <w:lang w:eastAsia="zh-CN"/>
        </w:rPr>
        <w:t>Факторы риска и меры их профилактики.</w:t>
      </w:r>
    </w:p>
    <w:p w14:paraId="077AD468" w14:textId="77777777" w:rsidR="00F11BD5" w:rsidRPr="00410238" w:rsidRDefault="00F11BD5" w:rsidP="00F11BD5">
      <w:pPr>
        <w:suppressAutoHyphens/>
        <w:spacing w:line="261" w:lineRule="exact"/>
        <w:rPr>
          <w:lang w:eastAsia="zh-CN"/>
        </w:rPr>
      </w:pPr>
    </w:p>
    <w:tbl>
      <w:tblPr>
        <w:tblW w:w="0" w:type="auto"/>
        <w:tblInd w:w="1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3400"/>
        <w:gridCol w:w="300"/>
        <w:gridCol w:w="4940"/>
      </w:tblGrid>
      <w:tr w:rsidR="00F11BD5" w:rsidRPr="00410238" w14:paraId="4FCCAF04" w14:textId="77777777" w:rsidTr="001D5FB8">
        <w:trPr>
          <w:trHeight w:val="281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  <w:hideMark/>
          </w:tcPr>
          <w:p w14:paraId="0E3355E1" w14:textId="77777777" w:rsidR="00F11BD5" w:rsidRPr="00410238" w:rsidRDefault="00F11BD5" w:rsidP="001D5FB8">
            <w:pPr>
              <w:suppressAutoHyphens/>
              <w:ind w:left="120"/>
              <w:rPr>
                <w:lang w:eastAsia="zh-CN"/>
              </w:rPr>
            </w:pPr>
            <w:r w:rsidRPr="00410238">
              <w:rPr>
                <w:lang w:eastAsia="zh-CN"/>
              </w:rPr>
              <w:t>№</w:t>
            </w: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  <w:hideMark/>
          </w:tcPr>
          <w:p w14:paraId="62723FC6" w14:textId="77777777" w:rsidR="00F11BD5" w:rsidRPr="00410238" w:rsidRDefault="00F11BD5" w:rsidP="001D5FB8">
            <w:pPr>
              <w:suppressAutoHyphens/>
              <w:jc w:val="center"/>
              <w:rPr>
                <w:lang w:eastAsia="zh-CN"/>
              </w:rPr>
            </w:pPr>
            <w:r w:rsidRPr="00410238">
              <w:rPr>
                <w:w w:val="98"/>
                <w:lang w:eastAsia="zh-CN"/>
              </w:rPr>
              <w:t>Фактор риска</w:t>
            </w:r>
          </w:p>
        </w:tc>
        <w:tc>
          <w:tcPr>
            <w:tcW w:w="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14:paraId="5405811F" w14:textId="77777777" w:rsidR="00F11BD5" w:rsidRPr="00410238" w:rsidRDefault="00F11BD5" w:rsidP="001D5FB8">
            <w:pPr>
              <w:suppressAutoHyphens/>
              <w:snapToGrid w:val="0"/>
              <w:rPr>
                <w:lang w:eastAsia="zh-CN"/>
              </w:rPr>
            </w:pPr>
          </w:p>
        </w:tc>
        <w:tc>
          <w:tcPr>
            <w:tcW w:w="49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2375534" w14:textId="77777777" w:rsidR="00F11BD5" w:rsidRPr="00410238" w:rsidRDefault="00F11BD5" w:rsidP="001D5FB8">
            <w:pPr>
              <w:suppressAutoHyphens/>
              <w:ind w:left="1220"/>
              <w:rPr>
                <w:lang w:eastAsia="zh-CN"/>
              </w:rPr>
            </w:pPr>
            <w:r w:rsidRPr="00410238">
              <w:rPr>
                <w:lang w:eastAsia="zh-CN"/>
              </w:rPr>
              <w:t>Меры профилактики</w:t>
            </w:r>
          </w:p>
        </w:tc>
      </w:tr>
      <w:tr w:rsidR="00F11BD5" w:rsidRPr="00410238" w14:paraId="0DEB9B19" w14:textId="77777777" w:rsidTr="001D5FB8">
        <w:trPr>
          <w:trHeight w:val="263"/>
        </w:trPr>
        <w:tc>
          <w:tcPr>
            <w:tcW w:w="700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  <w:hideMark/>
          </w:tcPr>
          <w:p w14:paraId="7A63017E" w14:textId="77777777" w:rsidR="00F11BD5" w:rsidRPr="00410238" w:rsidRDefault="00F11BD5" w:rsidP="001D5FB8">
            <w:pPr>
              <w:suppressAutoHyphens/>
              <w:spacing w:line="263" w:lineRule="exact"/>
              <w:ind w:left="120"/>
              <w:rPr>
                <w:lang w:eastAsia="zh-CN"/>
              </w:rPr>
            </w:pPr>
            <w:r w:rsidRPr="00410238">
              <w:rPr>
                <w:lang w:eastAsia="zh-CN"/>
              </w:rPr>
              <w:t>1.</w:t>
            </w:r>
          </w:p>
        </w:tc>
        <w:tc>
          <w:tcPr>
            <w:tcW w:w="3400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  <w:hideMark/>
          </w:tcPr>
          <w:p w14:paraId="433D4532" w14:textId="77777777" w:rsidR="00F11BD5" w:rsidRPr="00410238" w:rsidRDefault="00F11BD5" w:rsidP="001D5FB8">
            <w:pPr>
              <w:suppressAutoHyphens/>
              <w:spacing w:line="263" w:lineRule="exact"/>
              <w:jc w:val="center"/>
              <w:rPr>
                <w:lang w:eastAsia="zh-CN"/>
              </w:rPr>
            </w:pPr>
            <w:r w:rsidRPr="00410238">
              <w:rPr>
                <w:w w:val="99"/>
                <w:lang w:eastAsia="zh-CN"/>
              </w:rPr>
              <w:t>Неблагоприятные погодные</w:t>
            </w:r>
          </w:p>
        </w:tc>
        <w:tc>
          <w:tcPr>
            <w:tcW w:w="300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  <w:hideMark/>
          </w:tcPr>
          <w:p w14:paraId="209463E9" w14:textId="77777777" w:rsidR="00F11BD5" w:rsidRPr="00410238" w:rsidRDefault="00F11BD5" w:rsidP="001D5FB8">
            <w:pPr>
              <w:suppressAutoHyphens/>
              <w:spacing w:line="263" w:lineRule="exact"/>
              <w:ind w:left="100"/>
              <w:rPr>
                <w:lang w:eastAsia="zh-CN"/>
              </w:rPr>
            </w:pPr>
            <w:r w:rsidRPr="00410238">
              <w:rPr>
                <w:w w:val="99"/>
                <w:lang w:eastAsia="zh-CN"/>
              </w:rPr>
              <w:t>1.</w:t>
            </w:r>
          </w:p>
        </w:tc>
        <w:tc>
          <w:tcPr>
            <w:tcW w:w="49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  <w:hideMark/>
          </w:tcPr>
          <w:p w14:paraId="77C9A5D4" w14:textId="77777777" w:rsidR="00F11BD5" w:rsidRPr="00410238" w:rsidRDefault="00F11BD5" w:rsidP="001D5FB8">
            <w:pPr>
              <w:suppressAutoHyphens/>
              <w:spacing w:line="263" w:lineRule="exact"/>
              <w:ind w:left="40"/>
              <w:rPr>
                <w:lang w:eastAsia="zh-CN"/>
              </w:rPr>
            </w:pPr>
            <w:r w:rsidRPr="00410238">
              <w:rPr>
                <w:lang w:eastAsia="zh-CN"/>
              </w:rPr>
              <w:t>Разработка варианта проведения мероприятия</w:t>
            </w:r>
          </w:p>
        </w:tc>
      </w:tr>
      <w:tr w:rsidR="00F11BD5" w:rsidRPr="00410238" w14:paraId="1AF05F0C" w14:textId="77777777" w:rsidTr="001D5FB8">
        <w:trPr>
          <w:trHeight w:val="276"/>
        </w:trPr>
        <w:tc>
          <w:tcPr>
            <w:tcW w:w="700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</w:tcPr>
          <w:p w14:paraId="22A9C2E9" w14:textId="77777777" w:rsidR="00F11BD5" w:rsidRPr="00410238" w:rsidRDefault="00F11BD5" w:rsidP="001D5FB8">
            <w:pPr>
              <w:suppressAutoHyphens/>
              <w:snapToGrid w:val="0"/>
              <w:rPr>
                <w:lang w:eastAsia="zh-CN"/>
              </w:rPr>
            </w:pPr>
          </w:p>
        </w:tc>
        <w:tc>
          <w:tcPr>
            <w:tcW w:w="3400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  <w:hideMark/>
          </w:tcPr>
          <w:p w14:paraId="65A71A4B" w14:textId="77777777" w:rsidR="00F11BD5" w:rsidRPr="00410238" w:rsidRDefault="00F11BD5" w:rsidP="001D5FB8">
            <w:pPr>
              <w:suppressAutoHyphens/>
              <w:jc w:val="center"/>
              <w:rPr>
                <w:lang w:eastAsia="zh-CN"/>
              </w:rPr>
            </w:pPr>
            <w:r w:rsidRPr="00410238">
              <w:rPr>
                <w:lang w:eastAsia="zh-CN"/>
              </w:rPr>
              <w:t>условия</w:t>
            </w:r>
          </w:p>
        </w:tc>
        <w:tc>
          <w:tcPr>
            <w:tcW w:w="5240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  <w:hideMark/>
          </w:tcPr>
          <w:p w14:paraId="56A88B2F" w14:textId="77777777" w:rsidR="00F11BD5" w:rsidRPr="00410238" w:rsidRDefault="00F11BD5" w:rsidP="001D5FB8">
            <w:pPr>
              <w:suppressAutoHyphens/>
              <w:ind w:left="100"/>
              <w:rPr>
                <w:lang w:eastAsia="zh-CN"/>
              </w:rPr>
            </w:pPr>
            <w:r w:rsidRPr="00410238">
              <w:rPr>
                <w:lang w:eastAsia="zh-CN"/>
              </w:rPr>
              <w:t>в закрытом помещении</w:t>
            </w:r>
          </w:p>
        </w:tc>
      </w:tr>
      <w:tr w:rsidR="00F11BD5" w:rsidRPr="00410238" w14:paraId="485D4FB8" w14:textId="77777777" w:rsidTr="001D5FB8">
        <w:trPr>
          <w:trHeight w:val="276"/>
        </w:trPr>
        <w:tc>
          <w:tcPr>
            <w:tcW w:w="700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</w:tcPr>
          <w:p w14:paraId="127B0217" w14:textId="77777777" w:rsidR="00F11BD5" w:rsidRPr="00410238" w:rsidRDefault="00F11BD5" w:rsidP="001D5FB8">
            <w:pPr>
              <w:suppressAutoHyphens/>
              <w:snapToGrid w:val="0"/>
              <w:rPr>
                <w:lang w:eastAsia="zh-CN"/>
              </w:rPr>
            </w:pPr>
          </w:p>
        </w:tc>
        <w:tc>
          <w:tcPr>
            <w:tcW w:w="3400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</w:tcPr>
          <w:p w14:paraId="140BDEB6" w14:textId="77777777" w:rsidR="00F11BD5" w:rsidRPr="00410238" w:rsidRDefault="00F11BD5" w:rsidP="001D5FB8">
            <w:pPr>
              <w:suppressAutoHyphens/>
              <w:snapToGrid w:val="0"/>
              <w:rPr>
                <w:lang w:eastAsia="zh-CN"/>
              </w:rPr>
            </w:pPr>
          </w:p>
        </w:tc>
        <w:tc>
          <w:tcPr>
            <w:tcW w:w="300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  <w:hideMark/>
          </w:tcPr>
          <w:p w14:paraId="266BA1FE" w14:textId="77777777" w:rsidR="00F11BD5" w:rsidRPr="00410238" w:rsidRDefault="00F11BD5" w:rsidP="001D5FB8">
            <w:pPr>
              <w:suppressAutoHyphens/>
              <w:ind w:left="100"/>
              <w:rPr>
                <w:lang w:eastAsia="zh-CN"/>
              </w:rPr>
            </w:pPr>
            <w:r w:rsidRPr="00410238">
              <w:rPr>
                <w:w w:val="99"/>
                <w:lang w:eastAsia="zh-CN"/>
              </w:rPr>
              <w:t>2.</w:t>
            </w:r>
          </w:p>
        </w:tc>
        <w:tc>
          <w:tcPr>
            <w:tcW w:w="49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  <w:hideMark/>
          </w:tcPr>
          <w:p w14:paraId="0A3257C1" w14:textId="77777777" w:rsidR="00F11BD5" w:rsidRPr="00410238" w:rsidRDefault="00F11BD5" w:rsidP="001D5FB8">
            <w:pPr>
              <w:suppressAutoHyphens/>
              <w:ind w:left="40"/>
              <w:rPr>
                <w:lang w:eastAsia="zh-CN"/>
              </w:rPr>
            </w:pPr>
            <w:r w:rsidRPr="00410238">
              <w:rPr>
                <w:lang w:eastAsia="zh-CN"/>
              </w:rPr>
              <w:t>Продуманные заранее внутриотрядные</w:t>
            </w:r>
          </w:p>
        </w:tc>
      </w:tr>
      <w:tr w:rsidR="00F11BD5" w:rsidRPr="00410238" w14:paraId="4A912308" w14:textId="77777777" w:rsidTr="001D5FB8">
        <w:trPr>
          <w:trHeight w:val="281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14:paraId="3EC8200F" w14:textId="77777777" w:rsidR="00F11BD5" w:rsidRPr="00410238" w:rsidRDefault="00F11BD5" w:rsidP="001D5FB8">
            <w:pPr>
              <w:suppressAutoHyphens/>
              <w:snapToGrid w:val="0"/>
              <w:rPr>
                <w:lang w:eastAsia="zh-CN"/>
              </w:rPr>
            </w:pPr>
          </w:p>
        </w:tc>
        <w:tc>
          <w:tcPr>
            <w:tcW w:w="3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14:paraId="1E82AD9A" w14:textId="77777777" w:rsidR="00F11BD5" w:rsidRPr="00410238" w:rsidRDefault="00F11BD5" w:rsidP="001D5FB8">
            <w:pPr>
              <w:suppressAutoHyphens/>
              <w:snapToGrid w:val="0"/>
              <w:rPr>
                <w:lang w:eastAsia="zh-CN"/>
              </w:rPr>
            </w:pPr>
          </w:p>
        </w:tc>
        <w:tc>
          <w:tcPr>
            <w:tcW w:w="524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64AB1BB" w14:textId="77777777" w:rsidR="00F11BD5" w:rsidRPr="00410238" w:rsidRDefault="00F11BD5" w:rsidP="001D5FB8">
            <w:pPr>
              <w:suppressAutoHyphens/>
              <w:ind w:left="100"/>
              <w:rPr>
                <w:lang w:eastAsia="zh-CN"/>
              </w:rPr>
            </w:pPr>
            <w:r w:rsidRPr="00410238">
              <w:rPr>
                <w:lang w:eastAsia="zh-CN"/>
              </w:rPr>
              <w:t>мероприятия, не требующие подготовки</w:t>
            </w:r>
          </w:p>
        </w:tc>
      </w:tr>
      <w:tr w:rsidR="00F11BD5" w:rsidRPr="00410238" w14:paraId="7349D678" w14:textId="77777777" w:rsidTr="001D5FB8">
        <w:trPr>
          <w:trHeight w:val="261"/>
        </w:trPr>
        <w:tc>
          <w:tcPr>
            <w:tcW w:w="700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  <w:hideMark/>
          </w:tcPr>
          <w:p w14:paraId="3CF9CA6A" w14:textId="77777777" w:rsidR="00F11BD5" w:rsidRPr="00410238" w:rsidRDefault="00F11BD5" w:rsidP="001D5FB8">
            <w:pPr>
              <w:suppressAutoHyphens/>
              <w:spacing w:line="260" w:lineRule="exact"/>
              <w:ind w:left="120"/>
              <w:rPr>
                <w:lang w:eastAsia="zh-CN"/>
              </w:rPr>
            </w:pPr>
            <w:r w:rsidRPr="00410238">
              <w:rPr>
                <w:lang w:eastAsia="zh-CN"/>
              </w:rPr>
              <w:t>2.</w:t>
            </w:r>
          </w:p>
        </w:tc>
        <w:tc>
          <w:tcPr>
            <w:tcW w:w="3400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  <w:hideMark/>
          </w:tcPr>
          <w:p w14:paraId="55D71C8C" w14:textId="77777777" w:rsidR="00F11BD5" w:rsidRPr="00410238" w:rsidRDefault="00F11BD5" w:rsidP="001D5FB8">
            <w:pPr>
              <w:suppressAutoHyphens/>
              <w:spacing w:line="260" w:lineRule="exact"/>
              <w:jc w:val="center"/>
              <w:rPr>
                <w:lang w:eastAsia="zh-CN"/>
              </w:rPr>
            </w:pPr>
            <w:r w:rsidRPr="00410238">
              <w:rPr>
                <w:w w:val="99"/>
                <w:lang w:eastAsia="zh-CN"/>
              </w:rPr>
              <w:t>Ухудшение состояния</w:t>
            </w:r>
          </w:p>
        </w:tc>
        <w:tc>
          <w:tcPr>
            <w:tcW w:w="300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  <w:hideMark/>
          </w:tcPr>
          <w:p w14:paraId="386F111C" w14:textId="77777777" w:rsidR="00F11BD5" w:rsidRPr="00410238" w:rsidRDefault="00F11BD5" w:rsidP="001D5FB8">
            <w:pPr>
              <w:suppressAutoHyphens/>
              <w:spacing w:line="260" w:lineRule="exact"/>
              <w:ind w:left="100"/>
              <w:rPr>
                <w:lang w:eastAsia="zh-CN"/>
              </w:rPr>
            </w:pPr>
            <w:r w:rsidRPr="00410238">
              <w:rPr>
                <w:w w:val="99"/>
                <w:lang w:eastAsia="zh-CN"/>
              </w:rPr>
              <w:t>1.</w:t>
            </w:r>
          </w:p>
        </w:tc>
        <w:tc>
          <w:tcPr>
            <w:tcW w:w="49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  <w:hideMark/>
          </w:tcPr>
          <w:p w14:paraId="17F02861" w14:textId="77777777" w:rsidR="00F11BD5" w:rsidRPr="00410238" w:rsidRDefault="00F11BD5" w:rsidP="001D5FB8">
            <w:pPr>
              <w:suppressAutoHyphens/>
              <w:spacing w:line="260" w:lineRule="exact"/>
              <w:ind w:left="40"/>
              <w:rPr>
                <w:lang w:eastAsia="zh-CN"/>
              </w:rPr>
            </w:pPr>
            <w:r w:rsidRPr="00410238">
              <w:rPr>
                <w:lang w:eastAsia="zh-CN"/>
              </w:rPr>
              <w:t>Медицинский контроль</w:t>
            </w:r>
          </w:p>
        </w:tc>
      </w:tr>
      <w:tr w:rsidR="00F11BD5" w:rsidRPr="00410238" w14:paraId="68BE217D" w14:textId="77777777" w:rsidTr="001D5FB8">
        <w:trPr>
          <w:trHeight w:val="276"/>
        </w:trPr>
        <w:tc>
          <w:tcPr>
            <w:tcW w:w="700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</w:tcPr>
          <w:p w14:paraId="72B5B380" w14:textId="77777777" w:rsidR="00F11BD5" w:rsidRPr="00410238" w:rsidRDefault="00F11BD5" w:rsidP="001D5FB8">
            <w:pPr>
              <w:suppressAutoHyphens/>
              <w:snapToGrid w:val="0"/>
              <w:rPr>
                <w:lang w:eastAsia="zh-CN"/>
              </w:rPr>
            </w:pPr>
          </w:p>
        </w:tc>
        <w:tc>
          <w:tcPr>
            <w:tcW w:w="3400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  <w:hideMark/>
          </w:tcPr>
          <w:p w14:paraId="3FB423B8" w14:textId="77777777" w:rsidR="00F11BD5" w:rsidRPr="00410238" w:rsidRDefault="00F11BD5" w:rsidP="001D5FB8">
            <w:pPr>
              <w:suppressAutoHyphens/>
              <w:jc w:val="center"/>
              <w:rPr>
                <w:lang w:eastAsia="zh-CN"/>
              </w:rPr>
            </w:pPr>
            <w:r w:rsidRPr="00410238">
              <w:rPr>
                <w:lang w:eastAsia="zh-CN"/>
              </w:rPr>
              <w:t>здоровья участников смены</w:t>
            </w:r>
          </w:p>
        </w:tc>
        <w:tc>
          <w:tcPr>
            <w:tcW w:w="300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  <w:hideMark/>
          </w:tcPr>
          <w:p w14:paraId="7CCB2B2C" w14:textId="77777777" w:rsidR="00F11BD5" w:rsidRPr="00410238" w:rsidRDefault="00F11BD5" w:rsidP="001D5FB8">
            <w:pPr>
              <w:suppressAutoHyphens/>
              <w:ind w:left="100"/>
              <w:rPr>
                <w:lang w:eastAsia="zh-CN"/>
              </w:rPr>
            </w:pPr>
            <w:r w:rsidRPr="00410238">
              <w:rPr>
                <w:w w:val="99"/>
                <w:lang w:eastAsia="zh-CN"/>
              </w:rPr>
              <w:t>2.</w:t>
            </w:r>
          </w:p>
        </w:tc>
        <w:tc>
          <w:tcPr>
            <w:tcW w:w="49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  <w:hideMark/>
          </w:tcPr>
          <w:p w14:paraId="19443551" w14:textId="77777777" w:rsidR="00F11BD5" w:rsidRPr="00410238" w:rsidRDefault="00F11BD5" w:rsidP="001D5FB8">
            <w:pPr>
              <w:suppressAutoHyphens/>
              <w:ind w:left="40"/>
              <w:rPr>
                <w:lang w:eastAsia="zh-CN"/>
              </w:rPr>
            </w:pPr>
            <w:r w:rsidRPr="00410238">
              <w:rPr>
                <w:lang w:eastAsia="zh-CN"/>
              </w:rPr>
              <w:t>Медицинское обслуживание</w:t>
            </w:r>
          </w:p>
        </w:tc>
      </w:tr>
      <w:tr w:rsidR="00F11BD5" w:rsidRPr="00410238" w14:paraId="08092DE3" w14:textId="77777777" w:rsidTr="001D5FB8">
        <w:trPr>
          <w:trHeight w:val="276"/>
        </w:trPr>
        <w:tc>
          <w:tcPr>
            <w:tcW w:w="700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</w:tcPr>
          <w:p w14:paraId="6117BA09" w14:textId="77777777" w:rsidR="00F11BD5" w:rsidRPr="00410238" w:rsidRDefault="00F11BD5" w:rsidP="001D5FB8">
            <w:pPr>
              <w:suppressAutoHyphens/>
              <w:snapToGrid w:val="0"/>
              <w:rPr>
                <w:lang w:eastAsia="zh-CN"/>
              </w:rPr>
            </w:pPr>
          </w:p>
        </w:tc>
        <w:tc>
          <w:tcPr>
            <w:tcW w:w="3400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</w:tcPr>
          <w:p w14:paraId="6648CE3F" w14:textId="77777777" w:rsidR="00F11BD5" w:rsidRPr="00410238" w:rsidRDefault="00F11BD5" w:rsidP="001D5FB8">
            <w:pPr>
              <w:suppressAutoHyphens/>
              <w:snapToGrid w:val="0"/>
              <w:rPr>
                <w:lang w:eastAsia="zh-CN"/>
              </w:rPr>
            </w:pPr>
          </w:p>
        </w:tc>
        <w:tc>
          <w:tcPr>
            <w:tcW w:w="300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  <w:hideMark/>
          </w:tcPr>
          <w:p w14:paraId="121D4512" w14:textId="77777777" w:rsidR="00F11BD5" w:rsidRPr="00410238" w:rsidRDefault="00F11BD5" w:rsidP="001D5FB8">
            <w:pPr>
              <w:suppressAutoHyphens/>
              <w:ind w:left="100"/>
              <w:rPr>
                <w:lang w:eastAsia="zh-CN"/>
              </w:rPr>
            </w:pPr>
            <w:r w:rsidRPr="00410238">
              <w:rPr>
                <w:w w:val="99"/>
                <w:lang w:eastAsia="zh-CN"/>
              </w:rPr>
              <w:t>3.</w:t>
            </w:r>
          </w:p>
        </w:tc>
        <w:tc>
          <w:tcPr>
            <w:tcW w:w="49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  <w:hideMark/>
          </w:tcPr>
          <w:p w14:paraId="07EF7286" w14:textId="77777777" w:rsidR="00F11BD5" w:rsidRPr="00410238" w:rsidRDefault="00F11BD5" w:rsidP="001D5FB8">
            <w:pPr>
              <w:suppressAutoHyphens/>
              <w:ind w:left="40"/>
              <w:rPr>
                <w:lang w:eastAsia="zh-CN"/>
              </w:rPr>
            </w:pPr>
            <w:r w:rsidRPr="00410238">
              <w:rPr>
                <w:lang w:eastAsia="zh-CN"/>
              </w:rPr>
              <w:t>Витаминизация</w:t>
            </w:r>
          </w:p>
        </w:tc>
      </w:tr>
      <w:tr w:rsidR="00F11BD5" w:rsidRPr="00410238" w14:paraId="2F1FDE5F" w14:textId="77777777" w:rsidTr="001D5FB8">
        <w:trPr>
          <w:trHeight w:val="281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14:paraId="63322193" w14:textId="77777777" w:rsidR="00F11BD5" w:rsidRPr="00410238" w:rsidRDefault="00F11BD5" w:rsidP="001D5FB8">
            <w:pPr>
              <w:suppressAutoHyphens/>
              <w:snapToGrid w:val="0"/>
              <w:rPr>
                <w:lang w:eastAsia="zh-CN"/>
              </w:rPr>
            </w:pPr>
          </w:p>
        </w:tc>
        <w:tc>
          <w:tcPr>
            <w:tcW w:w="3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14:paraId="153EE284" w14:textId="77777777" w:rsidR="00F11BD5" w:rsidRPr="00410238" w:rsidRDefault="00F11BD5" w:rsidP="001D5FB8">
            <w:pPr>
              <w:suppressAutoHyphens/>
              <w:snapToGrid w:val="0"/>
              <w:rPr>
                <w:lang w:eastAsia="zh-CN"/>
              </w:rPr>
            </w:pPr>
          </w:p>
        </w:tc>
        <w:tc>
          <w:tcPr>
            <w:tcW w:w="3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  <w:hideMark/>
          </w:tcPr>
          <w:p w14:paraId="28849AD3" w14:textId="77777777" w:rsidR="00F11BD5" w:rsidRPr="00410238" w:rsidRDefault="00F11BD5" w:rsidP="001D5FB8">
            <w:pPr>
              <w:suppressAutoHyphens/>
              <w:ind w:left="100"/>
              <w:rPr>
                <w:lang w:eastAsia="zh-CN"/>
              </w:rPr>
            </w:pPr>
            <w:r w:rsidRPr="00410238">
              <w:rPr>
                <w:w w:val="99"/>
                <w:lang w:eastAsia="zh-CN"/>
              </w:rPr>
              <w:t>4.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2346553" w14:textId="77777777" w:rsidR="00F11BD5" w:rsidRPr="00410238" w:rsidRDefault="00F11BD5" w:rsidP="001D5FB8">
            <w:pPr>
              <w:suppressAutoHyphens/>
              <w:ind w:left="40"/>
              <w:rPr>
                <w:lang w:eastAsia="zh-CN"/>
              </w:rPr>
            </w:pPr>
            <w:r w:rsidRPr="00410238">
              <w:rPr>
                <w:lang w:eastAsia="zh-CN"/>
              </w:rPr>
              <w:t>Профилактические процедуры</w:t>
            </w:r>
          </w:p>
        </w:tc>
      </w:tr>
      <w:tr w:rsidR="00F11BD5" w:rsidRPr="00410238" w14:paraId="596705EC" w14:textId="77777777" w:rsidTr="001D5FB8">
        <w:trPr>
          <w:trHeight w:val="261"/>
        </w:trPr>
        <w:tc>
          <w:tcPr>
            <w:tcW w:w="700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  <w:hideMark/>
          </w:tcPr>
          <w:p w14:paraId="74A2A559" w14:textId="77777777" w:rsidR="00F11BD5" w:rsidRPr="00410238" w:rsidRDefault="00F11BD5" w:rsidP="001D5FB8">
            <w:pPr>
              <w:suppressAutoHyphens/>
              <w:spacing w:line="260" w:lineRule="exact"/>
              <w:ind w:left="120"/>
              <w:rPr>
                <w:lang w:eastAsia="zh-CN"/>
              </w:rPr>
            </w:pPr>
            <w:r w:rsidRPr="00410238">
              <w:rPr>
                <w:lang w:eastAsia="zh-CN"/>
              </w:rPr>
              <w:t>3.</w:t>
            </w:r>
          </w:p>
        </w:tc>
        <w:tc>
          <w:tcPr>
            <w:tcW w:w="3400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  <w:hideMark/>
          </w:tcPr>
          <w:p w14:paraId="1EAE3913" w14:textId="77777777" w:rsidR="00F11BD5" w:rsidRPr="00410238" w:rsidRDefault="00F11BD5" w:rsidP="001D5FB8">
            <w:pPr>
              <w:suppressAutoHyphens/>
              <w:spacing w:line="260" w:lineRule="exact"/>
              <w:jc w:val="center"/>
              <w:rPr>
                <w:lang w:eastAsia="zh-CN"/>
              </w:rPr>
            </w:pPr>
            <w:r w:rsidRPr="00410238">
              <w:rPr>
                <w:w w:val="99"/>
                <w:lang w:eastAsia="zh-CN"/>
              </w:rPr>
              <w:t>Низкая активность участников</w:t>
            </w:r>
          </w:p>
        </w:tc>
        <w:tc>
          <w:tcPr>
            <w:tcW w:w="300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  <w:hideMark/>
          </w:tcPr>
          <w:p w14:paraId="1CD05D8E" w14:textId="77777777" w:rsidR="00F11BD5" w:rsidRPr="00410238" w:rsidRDefault="00F11BD5" w:rsidP="001D5FB8">
            <w:pPr>
              <w:suppressAutoHyphens/>
              <w:spacing w:line="260" w:lineRule="exact"/>
              <w:ind w:left="100"/>
              <w:rPr>
                <w:lang w:eastAsia="zh-CN"/>
              </w:rPr>
            </w:pPr>
            <w:r w:rsidRPr="00410238">
              <w:rPr>
                <w:w w:val="99"/>
                <w:lang w:eastAsia="zh-CN"/>
              </w:rPr>
              <w:t>1.</w:t>
            </w:r>
          </w:p>
        </w:tc>
        <w:tc>
          <w:tcPr>
            <w:tcW w:w="49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  <w:hideMark/>
          </w:tcPr>
          <w:p w14:paraId="00A1C74A" w14:textId="77777777" w:rsidR="00F11BD5" w:rsidRPr="00410238" w:rsidRDefault="00F11BD5" w:rsidP="001D5FB8">
            <w:pPr>
              <w:suppressAutoHyphens/>
              <w:spacing w:line="260" w:lineRule="exact"/>
              <w:ind w:left="40"/>
              <w:rPr>
                <w:lang w:eastAsia="zh-CN"/>
              </w:rPr>
            </w:pPr>
            <w:r w:rsidRPr="00410238">
              <w:rPr>
                <w:lang w:eastAsia="zh-CN"/>
              </w:rPr>
              <w:t>Выявление индивидуальных способностей и</w:t>
            </w:r>
          </w:p>
        </w:tc>
      </w:tr>
      <w:tr w:rsidR="00F11BD5" w:rsidRPr="00410238" w14:paraId="233CBE11" w14:textId="77777777" w:rsidTr="001D5FB8">
        <w:trPr>
          <w:trHeight w:val="276"/>
        </w:trPr>
        <w:tc>
          <w:tcPr>
            <w:tcW w:w="700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</w:tcPr>
          <w:p w14:paraId="605B16BC" w14:textId="77777777" w:rsidR="00F11BD5" w:rsidRPr="00410238" w:rsidRDefault="00F11BD5" w:rsidP="001D5FB8">
            <w:pPr>
              <w:suppressAutoHyphens/>
              <w:snapToGrid w:val="0"/>
              <w:rPr>
                <w:lang w:eastAsia="zh-CN"/>
              </w:rPr>
            </w:pPr>
          </w:p>
        </w:tc>
        <w:tc>
          <w:tcPr>
            <w:tcW w:w="3400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  <w:hideMark/>
          </w:tcPr>
          <w:p w14:paraId="21841419" w14:textId="77777777" w:rsidR="00F11BD5" w:rsidRPr="00410238" w:rsidRDefault="00F11BD5" w:rsidP="001D5FB8">
            <w:pPr>
              <w:suppressAutoHyphens/>
              <w:jc w:val="center"/>
              <w:rPr>
                <w:lang w:eastAsia="zh-CN"/>
              </w:rPr>
            </w:pPr>
            <w:r w:rsidRPr="00410238">
              <w:rPr>
                <w:w w:val="99"/>
                <w:lang w:eastAsia="zh-CN"/>
              </w:rPr>
              <w:t>смены в ходе реализации</w:t>
            </w:r>
          </w:p>
        </w:tc>
        <w:tc>
          <w:tcPr>
            <w:tcW w:w="5240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  <w:hideMark/>
          </w:tcPr>
          <w:p w14:paraId="6303C8D7" w14:textId="77777777" w:rsidR="00F11BD5" w:rsidRPr="00410238" w:rsidRDefault="00F11BD5" w:rsidP="001D5FB8">
            <w:pPr>
              <w:suppressAutoHyphens/>
              <w:ind w:left="100"/>
              <w:rPr>
                <w:lang w:eastAsia="zh-CN"/>
              </w:rPr>
            </w:pPr>
            <w:r w:rsidRPr="00410238">
              <w:rPr>
                <w:lang w:eastAsia="zh-CN"/>
              </w:rPr>
              <w:t>интересов ребёнка для приобщения и занятости</w:t>
            </w:r>
          </w:p>
        </w:tc>
      </w:tr>
      <w:tr w:rsidR="00F11BD5" w:rsidRPr="00410238" w14:paraId="2786C0A4" w14:textId="77777777" w:rsidTr="001D5FB8">
        <w:trPr>
          <w:trHeight w:val="276"/>
        </w:trPr>
        <w:tc>
          <w:tcPr>
            <w:tcW w:w="700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</w:tcPr>
          <w:p w14:paraId="6C546378" w14:textId="77777777" w:rsidR="00F11BD5" w:rsidRPr="00410238" w:rsidRDefault="00F11BD5" w:rsidP="001D5FB8">
            <w:pPr>
              <w:suppressAutoHyphens/>
              <w:snapToGrid w:val="0"/>
              <w:rPr>
                <w:lang w:eastAsia="zh-CN"/>
              </w:rPr>
            </w:pPr>
          </w:p>
        </w:tc>
        <w:tc>
          <w:tcPr>
            <w:tcW w:w="3400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  <w:hideMark/>
          </w:tcPr>
          <w:p w14:paraId="7C78F5DD" w14:textId="77777777" w:rsidR="00F11BD5" w:rsidRPr="00410238" w:rsidRDefault="00F11BD5" w:rsidP="001D5FB8">
            <w:pPr>
              <w:suppressAutoHyphens/>
              <w:jc w:val="center"/>
              <w:rPr>
                <w:lang w:eastAsia="zh-CN"/>
              </w:rPr>
            </w:pPr>
            <w:r w:rsidRPr="00410238">
              <w:rPr>
                <w:lang w:eastAsia="zh-CN"/>
              </w:rPr>
              <w:t>программы</w:t>
            </w:r>
          </w:p>
        </w:tc>
        <w:tc>
          <w:tcPr>
            <w:tcW w:w="5240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  <w:hideMark/>
          </w:tcPr>
          <w:p w14:paraId="477D287B" w14:textId="77777777" w:rsidR="00F11BD5" w:rsidRPr="00410238" w:rsidRDefault="00F11BD5" w:rsidP="001D5FB8">
            <w:pPr>
              <w:suppressAutoHyphens/>
              <w:ind w:left="100"/>
              <w:rPr>
                <w:lang w:eastAsia="zh-CN"/>
              </w:rPr>
            </w:pPr>
            <w:r w:rsidRPr="00410238">
              <w:rPr>
                <w:lang w:eastAsia="zh-CN"/>
              </w:rPr>
              <w:t>другой деятельностью (социально – значимой,</w:t>
            </w:r>
          </w:p>
        </w:tc>
      </w:tr>
      <w:tr w:rsidR="00F11BD5" w:rsidRPr="00410238" w14:paraId="09DAFBBE" w14:textId="77777777" w:rsidTr="001D5FB8">
        <w:trPr>
          <w:trHeight w:val="276"/>
        </w:trPr>
        <w:tc>
          <w:tcPr>
            <w:tcW w:w="700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</w:tcPr>
          <w:p w14:paraId="779911C4" w14:textId="77777777" w:rsidR="00F11BD5" w:rsidRPr="00410238" w:rsidRDefault="00F11BD5" w:rsidP="001D5FB8">
            <w:pPr>
              <w:suppressAutoHyphens/>
              <w:snapToGrid w:val="0"/>
              <w:rPr>
                <w:lang w:eastAsia="zh-CN"/>
              </w:rPr>
            </w:pPr>
          </w:p>
        </w:tc>
        <w:tc>
          <w:tcPr>
            <w:tcW w:w="3400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</w:tcPr>
          <w:p w14:paraId="464B8344" w14:textId="77777777" w:rsidR="00F11BD5" w:rsidRPr="00410238" w:rsidRDefault="00F11BD5" w:rsidP="001D5FB8">
            <w:pPr>
              <w:suppressAutoHyphens/>
              <w:snapToGrid w:val="0"/>
              <w:rPr>
                <w:lang w:eastAsia="zh-CN"/>
              </w:rPr>
            </w:pPr>
          </w:p>
        </w:tc>
        <w:tc>
          <w:tcPr>
            <w:tcW w:w="5240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  <w:hideMark/>
          </w:tcPr>
          <w:p w14:paraId="59F7934E" w14:textId="77777777" w:rsidR="00F11BD5" w:rsidRPr="00410238" w:rsidRDefault="00F11BD5" w:rsidP="001D5FB8">
            <w:pPr>
              <w:suppressAutoHyphens/>
              <w:ind w:left="100"/>
              <w:rPr>
                <w:lang w:eastAsia="zh-CN"/>
              </w:rPr>
            </w:pPr>
            <w:r w:rsidRPr="00410238">
              <w:rPr>
                <w:lang w:eastAsia="zh-CN"/>
              </w:rPr>
              <w:t>спортивной, организационной и т.д.)</w:t>
            </w:r>
          </w:p>
        </w:tc>
      </w:tr>
      <w:tr w:rsidR="00F11BD5" w:rsidRPr="00410238" w14:paraId="0013217A" w14:textId="77777777" w:rsidTr="001D5FB8">
        <w:trPr>
          <w:trHeight w:val="276"/>
        </w:trPr>
        <w:tc>
          <w:tcPr>
            <w:tcW w:w="700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</w:tcPr>
          <w:p w14:paraId="30F86AC9" w14:textId="77777777" w:rsidR="00F11BD5" w:rsidRPr="00410238" w:rsidRDefault="00F11BD5" w:rsidP="001D5FB8">
            <w:pPr>
              <w:suppressAutoHyphens/>
              <w:snapToGrid w:val="0"/>
              <w:rPr>
                <w:lang w:eastAsia="zh-CN"/>
              </w:rPr>
            </w:pPr>
          </w:p>
        </w:tc>
        <w:tc>
          <w:tcPr>
            <w:tcW w:w="3400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</w:tcPr>
          <w:p w14:paraId="452574CA" w14:textId="77777777" w:rsidR="00F11BD5" w:rsidRPr="00410238" w:rsidRDefault="00F11BD5" w:rsidP="001D5FB8">
            <w:pPr>
              <w:suppressAutoHyphens/>
              <w:snapToGrid w:val="0"/>
              <w:rPr>
                <w:lang w:eastAsia="zh-CN"/>
              </w:rPr>
            </w:pPr>
          </w:p>
        </w:tc>
        <w:tc>
          <w:tcPr>
            <w:tcW w:w="300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  <w:hideMark/>
          </w:tcPr>
          <w:p w14:paraId="48FE4612" w14:textId="77777777" w:rsidR="00F11BD5" w:rsidRPr="00410238" w:rsidRDefault="00F11BD5" w:rsidP="001D5FB8">
            <w:pPr>
              <w:suppressAutoHyphens/>
              <w:ind w:left="100"/>
              <w:rPr>
                <w:lang w:eastAsia="zh-CN"/>
              </w:rPr>
            </w:pPr>
            <w:r w:rsidRPr="00410238">
              <w:rPr>
                <w:w w:val="99"/>
                <w:lang w:eastAsia="zh-CN"/>
              </w:rPr>
              <w:t>2.</w:t>
            </w:r>
          </w:p>
        </w:tc>
        <w:tc>
          <w:tcPr>
            <w:tcW w:w="49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  <w:hideMark/>
          </w:tcPr>
          <w:p w14:paraId="5DD2EE77" w14:textId="77777777" w:rsidR="00F11BD5" w:rsidRPr="00410238" w:rsidRDefault="00F11BD5" w:rsidP="001D5FB8">
            <w:pPr>
              <w:suppressAutoHyphens/>
              <w:ind w:left="40"/>
              <w:rPr>
                <w:lang w:eastAsia="zh-CN"/>
              </w:rPr>
            </w:pPr>
            <w:r w:rsidRPr="00410238">
              <w:rPr>
                <w:lang w:eastAsia="zh-CN"/>
              </w:rPr>
              <w:t>Активизация через интересные</w:t>
            </w:r>
          </w:p>
        </w:tc>
      </w:tr>
      <w:tr w:rsidR="00F11BD5" w:rsidRPr="00410238" w14:paraId="03057705" w14:textId="77777777" w:rsidTr="001D5FB8">
        <w:trPr>
          <w:trHeight w:val="276"/>
        </w:trPr>
        <w:tc>
          <w:tcPr>
            <w:tcW w:w="700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</w:tcPr>
          <w:p w14:paraId="78F7FB6A" w14:textId="77777777" w:rsidR="00F11BD5" w:rsidRPr="00410238" w:rsidRDefault="00F11BD5" w:rsidP="001D5FB8">
            <w:pPr>
              <w:suppressAutoHyphens/>
              <w:snapToGrid w:val="0"/>
              <w:rPr>
                <w:lang w:eastAsia="zh-CN"/>
              </w:rPr>
            </w:pPr>
          </w:p>
        </w:tc>
        <w:tc>
          <w:tcPr>
            <w:tcW w:w="3400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</w:tcPr>
          <w:p w14:paraId="5C751741" w14:textId="77777777" w:rsidR="00F11BD5" w:rsidRPr="00410238" w:rsidRDefault="00F11BD5" w:rsidP="001D5FB8">
            <w:pPr>
              <w:suppressAutoHyphens/>
              <w:snapToGrid w:val="0"/>
              <w:rPr>
                <w:lang w:eastAsia="zh-CN"/>
              </w:rPr>
            </w:pPr>
          </w:p>
        </w:tc>
        <w:tc>
          <w:tcPr>
            <w:tcW w:w="5240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  <w:hideMark/>
          </w:tcPr>
          <w:p w14:paraId="130A08EF" w14:textId="77777777" w:rsidR="00F11BD5" w:rsidRPr="00410238" w:rsidRDefault="00F11BD5" w:rsidP="001D5FB8">
            <w:pPr>
              <w:suppressAutoHyphens/>
              <w:ind w:left="100"/>
              <w:rPr>
                <w:lang w:eastAsia="zh-CN"/>
              </w:rPr>
            </w:pPr>
            <w:r w:rsidRPr="00410238">
              <w:rPr>
                <w:lang w:eastAsia="zh-CN"/>
              </w:rPr>
              <w:t>внутриотрядные мероприятия и делегирование</w:t>
            </w:r>
          </w:p>
        </w:tc>
      </w:tr>
      <w:tr w:rsidR="00F11BD5" w:rsidRPr="00410238" w14:paraId="65BF1EA6" w14:textId="77777777" w:rsidTr="001D5FB8">
        <w:trPr>
          <w:trHeight w:val="281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14:paraId="03B3A528" w14:textId="77777777" w:rsidR="00F11BD5" w:rsidRPr="00410238" w:rsidRDefault="00F11BD5" w:rsidP="001D5FB8">
            <w:pPr>
              <w:suppressAutoHyphens/>
              <w:snapToGrid w:val="0"/>
              <w:rPr>
                <w:lang w:eastAsia="zh-CN"/>
              </w:rPr>
            </w:pPr>
          </w:p>
        </w:tc>
        <w:tc>
          <w:tcPr>
            <w:tcW w:w="3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14:paraId="1DD394B3" w14:textId="77777777" w:rsidR="00F11BD5" w:rsidRPr="00410238" w:rsidRDefault="00F11BD5" w:rsidP="001D5FB8">
            <w:pPr>
              <w:suppressAutoHyphens/>
              <w:snapToGrid w:val="0"/>
              <w:rPr>
                <w:lang w:eastAsia="zh-CN"/>
              </w:rPr>
            </w:pPr>
          </w:p>
        </w:tc>
        <w:tc>
          <w:tcPr>
            <w:tcW w:w="524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8FC6518" w14:textId="77777777" w:rsidR="00F11BD5" w:rsidRPr="00410238" w:rsidRDefault="00F11BD5" w:rsidP="001D5FB8">
            <w:pPr>
              <w:suppressAutoHyphens/>
              <w:ind w:left="100"/>
              <w:rPr>
                <w:lang w:eastAsia="zh-CN"/>
              </w:rPr>
            </w:pPr>
            <w:r w:rsidRPr="00410238">
              <w:rPr>
                <w:lang w:eastAsia="zh-CN"/>
              </w:rPr>
              <w:t>полномочий со стороны вожатого</w:t>
            </w:r>
          </w:p>
        </w:tc>
      </w:tr>
      <w:tr w:rsidR="00F11BD5" w:rsidRPr="00410238" w14:paraId="4C6DA419" w14:textId="77777777" w:rsidTr="001D5FB8">
        <w:trPr>
          <w:trHeight w:val="261"/>
        </w:trPr>
        <w:tc>
          <w:tcPr>
            <w:tcW w:w="700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  <w:hideMark/>
          </w:tcPr>
          <w:p w14:paraId="7007AF0D" w14:textId="77777777" w:rsidR="00F11BD5" w:rsidRPr="00410238" w:rsidRDefault="00F11BD5" w:rsidP="001D5FB8">
            <w:pPr>
              <w:suppressAutoHyphens/>
              <w:spacing w:line="260" w:lineRule="exact"/>
              <w:ind w:left="120"/>
              <w:rPr>
                <w:lang w:eastAsia="zh-CN"/>
              </w:rPr>
            </w:pPr>
            <w:r w:rsidRPr="00410238">
              <w:rPr>
                <w:lang w:eastAsia="zh-CN"/>
              </w:rPr>
              <w:t>4.</w:t>
            </w:r>
          </w:p>
        </w:tc>
        <w:tc>
          <w:tcPr>
            <w:tcW w:w="3400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  <w:hideMark/>
          </w:tcPr>
          <w:p w14:paraId="71D38360" w14:textId="77777777" w:rsidR="00F11BD5" w:rsidRPr="00410238" w:rsidRDefault="00F11BD5" w:rsidP="001D5FB8">
            <w:pPr>
              <w:suppressAutoHyphens/>
              <w:spacing w:line="260" w:lineRule="exact"/>
              <w:jc w:val="center"/>
              <w:rPr>
                <w:lang w:eastAsia="zh-CN"/>
              </w:rPr>
            </w:pPr>
            <w:r w:rsidRPr="00410238">
              <w:rPr>
                <w:lang w:eastAsia="zh-CN"/>
              </w:rPr>
              <w:t>Проблемы межличностных</w:t>
            </w:r>
          </w:p>
        </w:tc>
        <w:tc>
          <w:tcPr>
            <w:tcW w:w="300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  <w:hideMark/>
          </w:tcPr>
          <w:p w14:paraId="5A63EB3D" w14:textId="77777777" w:rsidR="00F11BD5" w:rsidRPr="00410238" w:rsidRDefault="00F11BD5" w:rsidP="001D5FB8">
            <w:pPr>
              <w:suppressAutoHyphens/>
              <w:spacing w:line="260" w:lineRule="exact"/>
              <w:ind w:left="100"/>
              <w:rPr>
                <w:lang w:eastAsia="zh-CN"/>
              </w:rPr>
            </w:pPr>
            <w:r w:rsidRPr="00410238">
              <w:rPr>
                <w:w w:val="99"/>
                <w:lang w:eastAsia="zh-CN"/>
              </w:rPr>
              <w:t>1.</w:t>
            </w:r>
          </w:p>
        </w:tc>
        <w:tc>
          <w:tcPr>
            <w:tcW w:w="49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  <w:hideMark/>
          </w:tcPr>
          <w:p w14:paraId="46447C9E" w14:textId="77777777" w:rsidR="00F11BD5" w:rsidRPr="00410238" w:rsidRDefault="00F11BD5" w:rsidP="001D5FB8">
            <w:pPr>
              <w:suppressAutoHyphens/>
              <w:spacing w:line="260" w:lineRule="exact"/>
              <w:ind w:left="40"/>
              <w:rPr>
                <w:lang w:eastAsia="zh-CN"/>
              </w:rPr>
            </w:pPr>
            <w:r w:rsidRPr="00410238">
              <w:rPr>
                <w:lang w:eastAsia="zh-CN"/>
              </w:rPr>
              <w:t>Индивидуальная и групповая работа</w:t>
            </w:r>
          </w:p>
        </w:tc>
      </w:tr>
      <w:tr w:rsidR="00F11BD5" w:rsidRPr="00410238" w14:paraId="2D845886" w14:textId="77777777" w:rsidTr="001D5FB8">
        <w:trPr>
          <w:trHeight w:val="277"/>
        </w:trPr>
        <w:tc>
          <w:tcPr>
            <w:tcW w:w="700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</w:tcPr>
          <w:p w14:paraId="253D1FBC" w14:textId="77777777" w:rsidR="00F11BD5" w:rsidRPr="00410238" w:rsidRDefault="00F11BD5" w:rsidP="001D5FB8">
            <w:pPr>
              <w:suppressAutoHyphens/>
              <w:snapToGrid w:val="0"/>
              <w:rPr>
                <w:lang w:eastAsia="zh-CN"/>
              </w:rPr>
            </w:pPr>
          </w:p>
        </w:tc>
        <w:tc>
          <w:tcPr>
            <w:tcW w:w="3400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  <w:hideMark/>
          </w:tcPr>
          <w:p w14:paraId="34F7422B" w14:textId="77777777" w:rsidR="00F11BD5" w:rsidRPr="00410238" w:rsidRDefault="00F11BD5" w:rsidP="001D5FB8">
            <w:pPr>
              <w:suppressAutoHyphens/>
              <w:jc w:val="center"/>
              <w:rPr>
                <w:lang w:eastAsia="zh-CN"/>
              </w:rPr>
            </w:pPr>
            <w:r w:rsidRPr="00410238">
              <w:rPr>
                <w:w w:val="99"/>
                <w:lang w:eastAsia="zh-CN"/>
              </w:rPr>
              <w:t>отношений, конфликты среди</w:t>
            </w:r>
          </w:p>
        </w:tc>
        <w:tc>
          <w:tcPr>
            <w:tcW w:w="5240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  <w:hideMark/>
          </w:tcPr>
          <w:p w14:paraId="0CB2416B" w14:textId="77777777" w:rsidR="00F11BD5" w:rsidRPr="00410238" w:rsidRDefault="00F11BD5" w:rsidP="001D5FB8">
            <w:pPr>
              <w:suppressAutoHyphens/>
              <w:ind w:left="100"/>
              <w:rPr>
                <w:lang w:eastAsia="zh-CN"/>
              </w:rPr>
            </w:pPr>
            <w:r w:rsidRPr="00410238">
              <w:rPr>
                <w:lang w:eastAsia="zh-CN"/>
              </w:rPr>
              <w:t>психолога, воспитателей</w:t>
            </w:r>
          </w:p>
        </w:tc>
      </w:tr>
      <w:tr w:rsidR="00F11BD5" w:rsidRPr="00410238" w14:paraId="699C084C" w14:textId="77777777" w:rsidTr="001D5FB8">
        <w:trPr>
          <w:trHeight w:val="276"/>
        </w:trPr>
        <w:tc>
          <w:tcPr>
            <w:tcW w:w="700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</w:tcPr>
          <w:p w14:paraId="4944DE6D" w14:textId="77777777" w:rsidR="00F11BD5" w:rsidRPr="00410238" w:rsidRDefault="00F11BD5" w:rsidP="001D5FB8">
            <w:pPr>
              <w:suppressAutoHyphens/>
              <w:snapToGrid w:val="0"/>
              <w:rPr>
                <w:lang w:eastAsia="zh-CN"/>
              </w:rPr>
            </w:pPr>
          </w:p>
        </w:tc>
        <w:tc>
          <w:tcPr>
            <w:tcW w:w="3400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  <w:hideMark/>
          </w:tcPr>
          <w:p w14:paraId="7215DBF4" w14:textId="77777777" w:rsidR="00F11BD5" w:rsidRPr="00410238" w:rsidRDefault="00F11BD5" w:rsidP="001D5FB8">
            <w:pPr>
              <w:suppressAutoHyphens/>
              <w:jc w:val="center"/>
              <w:rPr>
                <w:lang w:eastAsia="zh-CN"/>
              </w:rPr>
            </w:pPr>
            <w:r w:rsidRPr="00410238">
              <w:rPr>
                <w:w w:val="99"/>
                <w:lang w:eastAsia="zh-CN"/>
              </w:rPr>
              <w:t>участников смены</w:t>
            </w:r>
          </w:p>
        </w:tc>
        <w:tc>
          <w:tcPr>
            <w:tcW w:w="300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  <w:hideMark/>
          </w:tcPr>
          <w:p w14:paraId="4BA4101C" w14:textId="77777777" w:rsidR="00F11BD5" w:rsidRPr="00410238" w:rsidRDefault="00F11BD5" w:rsidP="001D5FB8">
            <w:pPr>
              <w:suppressAutoHyphens/>
              <w:ind w:left="100"/>
              <w:rPr>
                <w:lang w:eastAsia="zh-CN"/>
              </w:rPr>
            </w:pPr>
            <w:r w:rsidRPr="00410238">
              <w:rPr>
                <w:w w:val="99"/>
                <w:lang w:eastAsia="zh-CN"/>
              </w:rPr>
              <w:t>2.</w:t>
            </w:r>
          </w:p>
        </w:tc>
        <w:tc>
          <w:tcPr>
            <w:tcW w:w="49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  <w:hideMark/>
          </w:tcPr>
          <w:p w14:paraId="700ACE5F" w14:textId="77777777" w:rsidR="00F11BD5" w:rsidRPr="00410238" w:rsidRDefault="00F11BD5" w:rsidP="001D5FB8">
            <w:pPr>
              <w:suppressAutoHyphens/>
              <w:ind w:left="40"/>
              <w:rPr>
                <w:lang w:eastAsia="zh-CN"/>
              </w:rPr>
            </w:pPr>
            <w:r w:rsidRPr="00410238">
              <w:rPr>
                <w:lang w:eastAsia="zh-CN"/>
              </w:rPr>
              <w:t>Организация отрядного времени с целью</w:t>
            </w:r>
          </w:p>
        </w:tc>
      </w:tr>
      <w:tr w:rsidR="00F11BD5" w:rsidRPr="00410238" w14:paraId="655246CF" w14:textId="77777777" w:rsidTr="001D5FB8">
        <w:trPr>
          <w:trHeight w:val="276"/>
        </w:trPr>
        <w:tc>
          <w:tcPr>
            <w:tcW w:w="700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</w:tcPr>
          <w:p w14:paraId="21F73A21" w14:textId="77777777" w:rsidR="00F11BD5" w:rsidRPr="00410238" w:rsidRDefault="00F11BD5" w:rsidP="001D5FB8">
            <w:pPr>
              <w:suppressAutoHyphens/>
              <w:snapToGrid w:val="0"/>
              <w:rPr>
                <w:lang w:eastAsia="zh-CN"/>
              </w:rPr>
            </w:pPr>
          </w:p>
        </w:tc>
        <w:tc>
          <w:tcPr>
            <w:tcW w:w="3400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</w:tcPr>
          <w:p w14:paraId="247DDAC2" w14:textId="77777777" w:rsidR="00F11BD5" w:rsidRPr="00410238" w:rsidRDefault="00F11BD5" w:rsidP="001D5FB8">
            <w:pPr>
              <w:suppressAutoHyphens/>
              <w:snapToGrid w:val="0"/>
              <w:rPr>
                <w:lang w:eastAsia="zh-CN"/>
              </w:rPr>
            </w:pPr>
          </w:p>
        </w:tc>
        <w:tc>
          <w:tcPr>
            <w:tcW w:w="5240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  <w:hideMark/>
          </w:tcPr>
          <w:p w14:paraId="0B3E04FE" w14:textId="77777777" w:rsidR="00F11BD5" w:rsidRPr="00410238" w:rsidRDefault="00F11BD5" w:rsidP="001D5FB8">
            <w:pPr>
              <w:suppressAutoHyphens/>
              <w:ind w:left="100"/>
              <w:rPr>
                <w:lang w:eastAsia="zh-CN"/>
              </w:rPr>
            </w:pPr>
            <w:r w:rsidRPr="00410238">
              <w:rPr>
                <w:lang w:eastAsia="zh-CN"/>
              </w:rPr>
              <w:t>сплочения коллектива</w:t>
            </w:r>
          </w:p>
        </w:tc>
      </w:tr>
      <w:tr w:rsidR="00F11BD5" w:rsidRPr="00410238" w14:paraId="083519F4" w14:textId="77777777" w:rsidTr="001D5FB8">
        <w:trPr>
          <w:trHeight w:val="276"/>
        </w:trPr>
        <w:tc>
          <w:tcPr>
            <w:tcW w:w="700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</w:tcPr>
          <w:p w14:paraId="2073586E" w14:textId="77777777" w:rsidR="00F11BD5" w:rsidRPr="00410238" w:rsidRDefault="00F11BD5" w:rsidP="001D5FB8">
            <w:pPr>
              <w:suppressAutoHyphens/>
              <w:snapToGrid w:val="0"/>
              <w:rPr>
                <w:lang w:eastAsia="zh-CN"/>
              </w:rPr>
            </w:pPr>
          </w:p>
        </w:tc>
        <w:tc>
          <w:tcPr>
            <w:tcW w:w="3400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</w:tcPr>
          <w:p w14:paraId="041436A7" w14:textId="77777777" w:rsidR="00F11BD5" w:rsidRPr="00410238" w:rsidRDefault="00F11BD5" w:rsidP="001D5FB8">
            <w:pPr>
              <w:suppressAutoHyphens/>
              <w:snapToGrid w:val="0"/>
              <w:rPr>
                <w:lang w:eastAsia="zh-CN"/>
              </w:rPr>
            </w:pPr>
          </w:p>
        </w:tc>
        <w:tc>
          <w:tcPr>
            <w:tcW w:w="300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  <w:hideMark/>
          </w:tcPr>
          <w:p w14:paraId="16814B1C" w14:textId="77777777" w:rsidR="00F11BD5" w:rsidRPr="00410238" w:rsidRDefault="00F11BD5" w:rsidP="001D5FB8">
            <w:pPr>
              <w:suppressAutoHyphens/>
              <w:ind w:left="100"/>
              <w:rPr>
                <w:lang w:eastAsia="zh-CN"/>
              </w:rPr>
            </w:pPr>
            <w:r w:rsidRPr="00410238">
              <w:rPr>
                <w:w w:val="99"/>
                <w:lang w:eastAsia="zh-CN"/>
              </w:rPr>
              <w:t>3.</w:t>
            </w:r>
          </w:p>
        </w:tc>
        <w:tc>
          <w:tcPr>
            <w:tcW w:w="49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  <w:hideMark/>
          </w:tcPr>
          <w:p w14:paraId="792B2B9D" w14:textId="77777777" w:rsidR="00F11BD5" w:rsidRPr="00410238" w:rsidRDefault="00F11BD5" w:rsidP="001D5FB8">
            <w:pPr>
              <w:suppressAutoHyphens/>
              <w:ind w:left="40"/>
              <w:rPr>
                <w:lang w:eastAsia="zh-CN"/>
              </w:rPr>
            </w:pPr>
            <w:r w:rsidRPr="00410238">
              <w:rPr>
                <w:lang w:eastAsia="zh-CN"/>
              </w:rPr>
              <w:t>Использование форм работы,</w:t>
            </w:r>
          </w:p>
        </w:tc>
      </w:tr>
      <w:tr w:rsidR="00F11BD5" w:rsidRPr="00410238" w14:paraId="188328EE" w14:textId="77777777" w:rsidTr="001D5FB8">
        <w:trPr>
          <w:trHeight w:val="276"/>
        </w:trPr>
        <w:tc>
          <w:tcPr>
            <w:tcW w:w="700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</w:tcPr>
          <w:p w14:paraId="7831591D" w14:textId="77777777" w:rsidR="00F11BD5" w:rsidRPr="00410238" w:rsidRDefault="00F11BD5" w:rsidP="001D5FB8">
            <w:pPr>
              <w:suppressAutoHyphens/>
              <w:snapToGrid w:val="0"/>
              <w:rPr>
                <w:lang w:eastAsia="zh-CN"/>
              </w:rPr>
            </w:pPr>
          </w:p>
        </w:tc>
        <w:tc>
          <w:tcPr>
            <w:tcW w:w="3400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</w:tcPr>
          <w:p w14:paraId="1834A593" w14:textId="77777777" w:rsidR="00F11BD5" w:rsidRPr="00410238" w:rsidRDefault="00F11BD5" w:rsidP="001D5FB8">
            <w:pPr>
              <w:suppressAutoHyphens/>
              <w:snapToGrid w:val="0"/>
              <w:rPr>
                <w:lang w:eastAsia="zh-CN"/>
              </w:rPr>
            </w:pPr>
          </w:p>
        </w:tc>
        <w:tc>
          <w:tcPr>
            <w:tcW w:w="5240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  <w:hideMark/>
          </w:tcPr>
          <w:p w14:paraId="36C0AB94" w14:textId="77777777" w:rsidR="00F11BD5" w:rsidRPr="00410238" w:rsidRDefault="00F11BD5" w:rsidP="001D5FB8">
            <w:pPr>
              <w:suppressAutoHyphens/>
              <w:ind w:left="100"/>
              <w:rPr>
                <w:lang w:eastAsia="zh-CN"/>
              </w:rPr>
            </w:pPr>
            <w:r w:rsidRPr="00410238">
              <w:rPr>
                <w:lang w:eastAsia="zh-CN"/>
              </w:rPr>
              <w:t>способствующих сплочению и взаимодействию</w:t>
            </w:r>
          </w:p>
        </w:tc>
      </w:tr>
      <w:tr w:rsidR="00F11BD5" w:rsidRPr="00410238" w14:paraId="3BDCA09A" w14:textId="77777777" w:rsidTr="001D5FB8">
        <w:trPr>
          <w:trHeight w:val="281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14:paraId="7AC5F5F8" w14:textId="77777777" w:rsidR="00F11BD5" w:rsidRPr="00410238" w:rsidRDefault="00F11BD5" w:rsidP="001D5FB8">
            <w:pPr>
              <w:suppressAutoHyphens/>
              <w:snapToGrid w:val="0"/>
              <w:rPr>
                <w:lang w:eastAsia="zh-CN"/>
              </w:rPr>
            </w:pPr>
          </w:p>
        </w:tc>
        <w:tc>
          <w:tcPr>
            <w:tcW w:w="3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14:paraId="177A1E30" w14:textId="77777777" w:rsidR="00F11BD5" w:rsidRPr="00410238" w:rsidRDefault="00F11BD5" w:rsidP="001D5FB8">
            <w:pPr>
              <w:suppressAutoHyphens/>
              <w:snapToGrid w:val="0"/>
              <w:rPr>
                <w:lang w:eastAsia="zh-CN"/>
              </w:rPr>
            </w:pPr>
          </w:p>
        </w:tc>
        <w:tc>
          <w:tcPr>
            <w:tcW w:w="3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  <w:hideMark/>
          </w:tcPr>
          <w:p w14:paraId="42E4CAEA" w14:textId="77777777" w:rsidR="00F11BD5" w:rsidRPr="00410238" w:rsidRDefault="00F11BD5" w:rsidP="001D5FB8">
            <w:pPr>
              <w:suppressAutoHyphens/>
              <w:ind w:left="100"/>
              <w:rPr>
                <w:lang w:eastAsia="zh-CN"/>
              </w:rPr>
            </w:pPr>
            <w:r w:rsidRPr="00410238">
              <w:rPr>
                <w:w w:val="99"/>
                <w:lang w:eastAsia="zh-CN"/>
              </w:rPr>
              <w:t>4.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E4944AE" w14:textId="77777777" w:rsidR="00F11BD5" w:rsidRPr="00410238" w:rsidRDefault="00F11BD5" w:rsidP="001D5FB8">
            <w:pPr>
              <w:suppressAutoHyphens/>
              <w:ind w:left="40"/>
              <w:rPr>
                <w:lang w:eastAsia="zh-CN"/>
              </w:rPr>
            </w:pPr>
            <w:r w:rsidRPr="00410238">
              <w:rPr>
                <w:lang w:eastAsia="zh-CN"/>
              </w:rPr>
              <w:t>Психологическое сопровождение конфликтов</w:t>
            </w:r>
          </w:p>
        </w:tc>
      </w:tr>
      <w:tr w:rsidR="00F11BD5" w:rsidRPr="00410238" w14:paraId="60530899" w14:textId="77777777" w:rsidTr="001D5FB8">
        <w:trPr>
          <w:trHeight w:val="261"/>
        </w:trPr>
        <w:tc>
          <w:tcPr>
            <w:tcW w:w="700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  <w:hideMark/>
          </w:tcPr>
          <w:p w14:paraId="1A0A022C" w14:textId="77777777" w:rsidR="00F11BD5" w:rsidRPr="00410238" w:rsidRDefault="00F11BD5" w:rsidP="001D5FB8">
            <w:pPr>
              <w:suppressAutoHyphens/>
              <w:spacing w:line="260" w:lineRule="exact"/>
              <w:ind w:left="120"/>
              <w:rPr>
                <w:lang w:eastAsia="zh-CN"/>
              </w:rPr>
            </w:pPr>
            <w:r w:rsidRPr="00410238">
              <w:rPr>
                <w:lang w:eastAsia="zh-CN"/>
              </w:rPr>
              <w:t>5.</w:t>
            </w:r>
          </w:p>
        </w:tc>
        <w:tc>
          <w:tcPr>
            <w:tcW w:w="3400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  <w:hideMark/>
          </w:tcPr>
          <w:p w14:paraId="0D021DBE" w14:textId="77777777" w:rsidR="00F11BD5" w:rsidRPr="00410238" w:rsidRDefault="00F11BD5" w:rsidP="001D5FB8">
            <w:pPr>
              <w:suppressAutoHyphens/>
              <w:spacing w:line="260" w:lineRule="exact"/>
              <w:jc w:val="center"/>
              <w:rPr>
                <w:lang w:eastAsia="zh-CN"/>
              </w:rPr>
            </w:pPr>
            <w:r w:rsidRPr="00410238">
              <w:rPr>
                <w:lang w:eastAsia="zh-CN"/>
              </w:rPr>
              <w:t>Несоответствие сюжетной</w:t>
            </w:r>
          </w:p>
        </w:tc>
        <w:tc>
          <w:tcPr>
            <w:tcW w:w="300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  <w:hideMark/>
          </w:tcPr>
          <w:p w14:paraId="253BA7A4" w14:textId="77777777" w:rsidR="00F11BD5" w:rsidRPr="00410238" w:rsidRDefault="00F11BD5" w:rsidP="001D5FB8">
            <w:pPr>
              <w:suppressAutoHyphens/>
              <w:spacing w:line="260" w:lineRule="exact"/>
              <w:ind w:left="100"/>
              <w:rPr>
                <w:lang w:eastAsia="zh-CN"/>
              </w:rPr>
            </w:pPr>
            <w:r w:rsidRPr="00410238">
              <w:rPr>
                <w:w w:val="99"/>
                <w:lang w:eastAsia="zh-CN"/>
              </w:rPr>
              <w:t>1.</w:t>
            </w:r>
          </w:p>
        </w:tc>
        <w:tc>
          <w:tcPr>
            <w:tcW w:w="49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  <w:hideMark/>
          </w:tcPr>
          <w:p w14:paraId="7C9AF918" w14:textId="77777777" w:rsidR="00F11BD5" w:rsidRPr="00410238" w:rsidRDefault="00F11BD5" w:rsidP="001D5FB8">
            <w:pPr>
              <w:suppressAutoHyphens/>
              <w:spacing w:line="260" w:lineRule="exact"/>
              <w:ind w:left="40"/>
              <w:rPr>
                <w:lang w:eastAsia="zh-CN"/>
              </w:rPr>
            </w:pPr>
            <w:r w:rsidRPr="00410238">
              <w:rPr>
                <w:lang w:eastAsia="zh-CN"/>
              </w:rPr>
              <w:t>Корректировка программы в процессе</w:t>
            </w:r>
          </w:p>
        </w:tc>
      </w:tr>
      <w:tr w:rsidR="00F11BD5" w:rsidRPr="00410238" w14:paraId="2BA6A4EA" w14:textId="77777777" w:rsidTr="001D5FB8">
        <w:trPr>
          <w:trHeight w:val="276"/>
        </w:trPr>
        <w:tc>
          <w:tcPr>
            <w:tcW w:w="700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</w:tcPr>
          <w:p w14:paraId="6C7DD196" w14:textId="77777777" w:rsidR="00F11BD5" w:rsidRPr="00410238" w:rsidRDefault="00F11BD5" w:rsidP="001D5FB8">
            <w:pPr>
              <w:suppressAutoHyphens/>
              <w:snapToGrid w:val="0"/>
              <w:rPr>
                <w:lang w:eastAsia="zh-CN"/>
              </w:rPr>
            </w:pPr>
          </w:p>
        </w:tc>
        <w:tc>
          <w:tcPr>
            <w:tcW w:w="3400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  <w:hideMark/>
          </w:tcPr>
          <w:p w14:paraId="31DE58EF" w14:textId="77777777" w:rsidR="00F11BD5" w:rsidRPr="00410238" w:rsidRDefault="00F11BD5" w:rsidP="001D5FB8">
            <w:pPr>
              <w:suppressAutoHyphens/>
              <w:jc w:val="center"/>
              <w:rPr>
                <w:lang w:eastAsia="zh-CN"/>
              </w:rPr>
            </w:pPr>
            <w:r w:rsidRPr="00410238">
              <w:rPr>
                <w:w w:val="99"/>
                <w:lang w:eastAsia="zh-CN"/>
              </w:rPr>
              <w:t>линии смены интересам</w:t>
            </w:r>
          </w:p>
        </w:tc>
        <w:tc>
          <w:tcPr>
            <w:tcW w:w="5240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  <w:hideMark/>
          </w:tcPr>
          <w:p w14:paraId="3A06A2F7" w14:textId="77777777" w:rsidR="00F11BD5" w:rsidRPr="00410238" w:rsidRDefault="00F11BD5" w:rsidP="001D5FB8">
            <w:pPr>
              <w:suppressAutoHyphens/>
              <w:ind w:left="100"/>
              <w:rPr>
                <w:lang w:eastAsia="zh-CN"/>
              </w:rPr>
            </w:pPr>
            <w:r w:rsidRPr="00410238">
              <w:rPr>
                <w:lang w:eastAsia="zh-CN"/>
              </w:rPr>
              <w:t>реализации соответственно интересам детей</w:t>
            </w:r>
          </w:p>
        </w:tc>
      </w:tr>
      <w:tr w:rsidR="00F11BD5" w:rsidRPr="00410238" w14:paraId="21480B78" w14:textId="77777777" w:rsidTr="001D5FB8">
        <w:trPr>
          <w:trHeight w:val="276"/>
        </w:trPr>
        <w:tc>
          <w:tcPr>
            <w:tcW w:w="700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</w:tcPr>
          <w:p w14:paraId="33116DEA" w14:textId="77777777" w:rsidR="00F11BD5" w:rsidRPr="00410238" w:rsidRDefault="00F11BD5" w:rsidP="001D5FB8">
            <w:pPr>
              <w:suppressAutoHyphens/>
              <w:snapToGrid w:val="0"/>
              <w:rPr>
                <w:lang w:eastAsia="zh-CN"/>
              </w:rPr>
            </w:pPr>
          </w:p>
        </w:tc>
        <w:tc>
          <w:tcPr>
            <w:tcW w:w="3400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  <w:hideMark/>
          </w:tcPr>
          <w:p w14:paraId="3EB279BB" w14:textId="77777777" w:rsidR="00F11BD5" w:rsidRPr="00410238" w:rsidRDefault="00F11BD5" w:rsidP="001D5FB8">
            <w:pPr>
              <w:suppressAutoHyphens/>
              <w:jc w:val="center"/>
              <w:rPr>
                <w:lang w:eastAsia="zh-CN"/>
              </w:rPr>
            </w:pPr>
            <w:r w:rsidRPr="00410238">
              <w:rPr>
                <w:w w:val="99"/>
                <w:lang w:eastAsia="zh-CN"/>
              </w:rPr>
              <w:t>участников смены</w:t>
            </w:r>
          </w:p>
        </w:tc>
        <w:tc>
          <w:tcPr>
            <w:tcW w:w="300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  <w:hideMark/>
          </w:tcPr>
          <w:p w14:paraId="5FF4DEF6" w14:textId="77777777" w:rsidR="00F11BD5" w:rsidRPr="00410238" w:rsidRDefault="00F11BD5" w:rsidP="001D5FB8">
            <w:pPr>
              <w:suppressAutoHyphens/>
              <w:ind w:left="100"/>
              <w:rPr>
                <w:lang w:eastAsia="zh-CN"/>
              </w:rPr>
            </w:pPr>
            <w:r w:rsidRPr="00410238">
              <w:rPr>
                <w:w w:val="99"/>
                <w:lang w:eastAsia="zh-CN"/>
              </w:rPr>
              <w:t>2.</w:t>
            </w:r>
          </w:p>
        </w:tc>
        <w:tc>
          <w:tcPr>
            <w:tcW w:w="494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  <w:hideMark/>
          </w:tcPr>
          <w:p w14:paraId="501A7003" w14:textId="77777777" w:rsidR="00F11BD5" w:rsidRPr="00410238" w:rsidRDefault="00F11BD5" w:rsidP="001D5FB8">
            <w:pPr>
              <w:suppressAutoHyphens/>
              <w:ind w:left="40"/>
              <w:rPr>
                <w:lang w:eastAsia="zh-CN"/>
              </w:rPr>
            </w:pPr>
            <w:r w:rsidRPr="00410238">
              <w:rPr>
                <w:lang w:eastAsia="zh-CN"/>
              </w:rPr>
              <w:t>Использование мотивирующих методов</w:t>
            </w:r>
          </w:p>
        </w:tc>
      </w:tr>
      <w:tr w:rsidR="00F11BD5" w:rsidRPr="00410238" w14:paraId="2D80C497" w14:textId="77777777" w:rsidTr="001D5FB8">
        <w:trPr>
          <w:trHeight w:val="281"/>
        </w:trPr>
        <w:tc>
          <w:tcPr>
            <w:tcW w:w="7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14:paraId="63ECAF0B" w14:textId="77777777" w:rsidR="00F11BD5" w:rsidRPr="00410238" w:rsidRDefault="00F11BD5" w:rsidP="001D5FB8">
            <w:pPr>
              <w:suppressAutoHyphens/>
              <w:snapToGrid w:val="0"/>
              <w:rPr>
                <w:lang w:eastAsia="zh-CN"/>
              </w:rPr>
            </w:pPr>
          </w:p>
        </w:tc>
        <w:tc>
          <w:tcPr>
            <w:tcW w:w="3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14:paraId="0A041889" w14:textId="77777777" w:rsidR="00F11BD5" w:rsidRPr="00410238" w:rsidRDefault="00F11BD5" w:rsidP="001D5FB8">
            <w:pPr>
              <w:suppressAutoHyphens/>
              <w:snapToGrid w:val="0"/>
              <w:rPr>
                <w:lang w:eastAsia="zh-CN"/>
              </w:rPr>
            </w:pPr>
          </w:p>
        </w:tc>
        <w:tc>
          <w:tcPr>
            <w:tcW w:w="524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A2DE396" w14:textId="77777777" w:rsidR="00F11BD5" w:rsidRPr="00410238" w:rsidRDefault="00F11BD5" w:rsidP="001D5FB8">
            <w:pPr>
              <w:suppressAutoHyphens/>
              <w:ind w:left="100"/>
              <w:rPr>
                <w:lang w:eastAsia="zh-CN"/>
              </w:rPr>
            </w:pPr>
            <w:r w:rsidRPr="00410238">
              <w:rPr>
                <w:lang w:eastAsia="zh-CN"/>
              </w:rPr>
              <w:t>вовлечения участников смены в сюжет</w:t>
            </w:r>
          </w:p>
        </w:tc>
      </w:tr>
    </w:tbl>
    <w:p w14:paraId="40029931" w14:textId="77777777" w:rsidR="00F11BD5" w:rsidRPr="00410238" w:rsidRDefault="00F11BD5" w:rsidP="00F11BD5">
      <w:pPr>
        <w:rPr>
          <w:sz w:val="22"/>
          <w:szCs w:val="22"/>
          <w:lang w:eastAsia="zh-CN"/>
        </w:rPr>
        <w:sectPr w:rsidR="00F11BD5" w:rsidRPr="00410238">
          <w:pgSz w:w="11906" w:h="16838"/>
          <w:pgMar w:top="1127" w:right="424" w:bottom="1440" w:left="567" w:header="720" w:footer="720" w:gutter="0"/>
          <w:cols w:space="720"/>
        </w:sectPr>
      </w:pPr>
    </w:p>
    <w:p w14:paraId="3EBBB974" w14:textId="77777777" w:rsidR="00F11BD5" w:rsidRPr="00410238" w:rsidRDefault="00F11BD5" w:rsidP="00F11BD5">
      <w:pPr>
        <w:suppressAutoHyphens/>
        <w:spacing w:line="357" w:lineRule="exact"/>
        <w:rPr>
          <w:lang w:eastAsia="zh-CN"/>
        </w:rPr>
      </w:pPr>
    </w:p>
    <w:p w14:paraId="42C66A03" w14:textId="77777777" w:rsidR="00F11BD5" w:rsidRPr="00410238" w:rsidRDefault="00F11BD5" w:rsidP="00F11BD5">
      <w:pPr>
        <w:tabs>
          <w:tab w:val="left" w:pos="3780"/>
        </w:tabs>
        <w:suppressAutoHyphens/>
        <w:ind w:left="3416"/>
        <w:rPr>
          <w:sz w:val="22"/>
          <w:szCs w:val="22"/>
          <w:lang w:eastAsia="zh-CN"/>
        </w:rPr>
      </w:pPr>
      <w:r w:rsidRPr="00410238">
        <w:rPr>
          <w:b/>
          <w:bCs/>
          <w:lang w:eastAsia="zh-CN"/>
        </w:rPr>
        <w:t>Ожидаемые результаты.</w:t>
      </w:r>
    </w:p>
    <w:p w14:paraId="50DDCAE2" w14:textId="77777777" w:rsidR="00F11BD5" w:rsidRPr="00410238" w:rsidRDefault="00F11BD5" w:rsidP="00F11BD5">
      <w:pPr>
        <w:suppressAutoHyphens/>
        <w:spacing w:line="276" w:lineRule="exact"/>
        <w:rPr>
          <w:b/>
          <w:bCs/>
          <w:lang w:eastAsia="zh-CN"/>
        </w:rPr>
      </w:pPr>
    </w:p>
    <w:p w14:paraId="67BD191D" w14:textId="77777777" w:rsidR="00F11BD5" w:rsidRPr="00410238" w:rsidRDefault="00F11BD5" w:rsidP="00F11BD5">
      <w:pPr>
        <w:numPr>
          <w:ilvl w:val="0"/>
          <w:numId w:val="41"/>
        </w:numPr>
        <w:tabs>
          <w:tab w:val="left" w:pos="980"/>
        </w:tabs>
        <w:suppressAutoHyphens/>
        <w:ind w:left="980" w:hanging="358"/>
        <w:rPr>
          <w:sz w:val="22"/>
          <w:szCs w:val="22"/>
          <w:lang w:eastAsia="zh-CN"/>
        </w:rPr>
      </w:pPr>
      <w:r w:rsidRPr="00410238">
        <w:rPr>
          <w:lang w:eastAsia="zh-CN"/>
        </w:rPr>
        <w:t>Укрепление здоровья детей через:</w:t>
      </w:r>
    </w:p>
    <w:p w14:paraId="5C7965A5" w14:textId="77777777" w:rsidR="00F11BD5" w:rsidRPr="00410238" w:rsidRDefault="00F11BD5" w:rsidP="00F11BD5">
      <w:pPr>
        <w:suppressAutoHyphens/>
        <w:spacing w:line="67" w:lineRule="exact"/>
        <w:rPr>
          <w:lang w:eastAsia="zh-CN"/>
        </w:rPr>
      </w:pPr>
    </w:p>
    <w:p w14:paraId="383D4B4D" w14:textId="77777777" w:rsidR="00F11BD5" w:rsidRPr="00410238" w:rsidRDefault="00F11BD5" w:rsidP="00F11BD5">
      <w:pPr>
        <w:numPr>
          <w:ilvl w:val="1"/>
          <w:numId w:val="41"/>
        </w:numPr>
        <w:tabs>
          <w:tab w:val="left" w:pos="1700"/>
        </w:tabs>
        <w:suppressAutoHyphens/>
        <w:ind w:left="1700" w:hanging="358"/>
        <w:rPr>
          <w:sz w:val="22"/>
          <w:szCs w:val="22"/>
          <w:lang w:eastAsia="zh-CN"/>
        </w:rPr>
      </w:pPr>
      <w:r w:rsidRPr="00410238">
        <w:rPr>
          <w:lang w:eastAsia="zh-CN"/>
        </w:rPr>
        <w:t>Соблюдение режима питания;</w:t>
      </w:r>
    </w:p>
    <w:p w14:paraId="227E9314" w14:textId="77777777" w:rsidR="00F11BD5" w:rsidRPr="00410238" w:rsidRDefault="00F11BD5" w:rsidP="00F11BD5">
      <w:pPr>
        <w:suppressAutoHyphens/>
        <w:spacing w:line="63" w:lineRule="exact"/>
        <w:rPr>
          <w:rFonts w:ascii="Wingdings" w:eastAsia="Wingdings" w:hAnsi="Wingdings" w:cs="Wingdings"/>
          <w:vertAlign w:val="superscript"/>
          <w:lang w:eastAsia="zh-CN"/>
        </w:rPr>
      </w:pPr>
    </w:p>
    <w:p w14:paraId="6CDD3264" w14:textId="77777777" w:rsidR="00F11BD5" w:rsidRPr="00410238" w:rsidRDefault="00F11BD5" w:rsidP="00F11BD5">
      <w:pPr>
        <w:numPr>
          <w:ilvl w:val="1"/>
          <w:numId w:val="41"/>
        </w:numPr>
        <w:tabs>
          <w:tab w:val="left" w:pos="1700"/>
        </w:tabs>
        <w:suppressAutoHyphens/>
        <w:spacing w:line="180" w:lineRule="auto"/>
        <w:ind w:left="1700" w:hanging="358"/>
        <w:rPr>
          <w:sz w:val="22"/>
          <w:szCs w:val="22"/>
          <w:lang w:eastAsia="zh-CN"/>
        </w:rPr>
      </w:pPr>
      <w:r w:rsidRPr="00410238">
        <w:rPr>
          <w:lang w:eastAsia="zh-CN"/>
        </w:rPr>
        <w:t>Витаминизацию организма;</w:t>
      </w:r>
    </w:p>
    <w:p w14:paraId="7CE31525" w14:textId="77777777" w:rsidR="00F11BD5" w:rsidRPr="00410238" w:rsidRDefault="00F11BD5" w:rsidP="00F11BD5">
      <w:pPr>
        <w:suppressAutoHyphens/>
        <w:spacing w:line="66" w:lineRule="exact"/>
        <w:rPr>
          <w:rFonts w:ascii="Wingdings" w:eastAsia="Wingdings" w:hAnsi="Wingdings" w:cs="Wingdings"/>
          <w:vertAlign w:val="superscript"/>
          <w:lang w:eastAsia="zh-CN"/>
        </w:rPr>
      </w:pPr>
    </w:p>
    <w:p w14:paraId="2EAF1F28" w14:textId="77777777" w:rsidR="00F11BD5" w:rsidRPr="00410238" w:rsidRDefault="00F11BD5" w:rsidP="00F11BD5">
      <w:pPr>
        <w:numPr>
          <w:ilvl w:val="1"/>
          <w:numId w:val="41"/>
        </w:numPr>
        <w:tabs>
          <w:tab w:val="left" w:pos="1700"/>
        </w:tabs>
        <w:suppressAutoHyphens/>
        <w:spacing w:line="180" w:lineRule="auto"/>
        <w:ind w:left="1700" w:hanging="358"/>
        <w:rPr>
          <w:sz w:val="22"/>
          <w:szCs w:val="22"/>
          <w:lang w:eastAsia="zh-CN"/>
        </w:rPr>
      </w:pPr>
      <w:r w:rsidRPr="00410238">
        <w:rPr>
          <w:lang w:eastAsia="zh-CN"/>
        </w:rPr>
        <w:t>Закаливание организма;</w:t>
      </w:r>
    </w:p>
    <w:p w14:paraId="0F4B1EF8" w14:textId="77777777" w:rsidR="00F11BD5" w:rsidRPr="00410238" w:rsidRDefault="00F11BD5" w:rsidP="00F11BD5">
      <w:pPr>
        <w:suppressAutoHyphens/>
        <w:spacing w:line="61" w:lineRule="exact"/>
        <w:rPr>
          <w:rFonts w:ascii="Wingdings" w:eastAsia="Wingdings" w:hAnsi="Wingdings" w:cs="Wingdings"/>
          <w:vertAlign w:val="superscript"/>
          <w:lang w:eastAsia="zh-CN"/>
        </w:rPr>
      </w:pPr>
    </w:p>
    <w:p w14:paraId="4FEFD6FA" w14:textId="77777777" w:rsidR="00F11BD5" w:rsidRPr="00410238" w:rsidRDefault="00F11BD5" w:rsidP="00F11BD5">
      <w:pPr>
        <w:numPr>
          <w:ilvl w:val="1"/>
          <w:numId w:val="41"/>
        </w:numPr>
        <w:tabs>
          <w:tab w:val="left" w:pos="1700"/>
        </w:tabs>
        <w:suppressAutoHyphens/>
        <w:spacing w:line="180" w:lineRule="auto"/>
        <w:ind w:left="1700" w:hanging="358"/>
        <w:rPr>
          <w:sz w:val="22"/>
          <w:szCs w:val="22"/>
          <w:lang w:eastAsia="zh-CN"/>
        </w:rPr>
      </w:pPr>
      <w:r w:rsidRPr="00410238">
        <w:rPr>
          <w:lang w:eastAsia="zh-CN"/>
        </w:rPr>
        <w:t>Организацию игр и мероприятий на свежем воздухе.</w:t>
      </w:r>
    </w:p>
    <w:p w14:paraId="3F170837" w14:textId="77777777" w:rsidR="00F11BD5" w:rsidRPr="00410238" w:rsidRDefault="00F11BD5" w:rsidP="00F11BD5">
      <w:pPr>
        <w:suppressAutoHyphens/>
        <w:spacing w:line="337" w:lineRule="exact"/>
        <w:rPr>
          <w:rFonts w:ascii="Wingdings" w:eastAsia="Wingdings" w:hAnsi="Wingdings" w:cs="Wingdings"/>
          <w:vertAlign w:val="superscript"/>
          <w:lang w:eastAsia="zh-CN"/>
        </w:rPr>
      </w:pPr>
    </w:p>
    <w:p w14:paraId="71A30630" w14:textId="77777777" w:rsidR="00F11BD5" w:rsidRPr="00410238" w:rsidRDefault="00F11BD5" w:rsidP="00F11BD5">
      <w:pPr>
        <w:numPr>
          <w:ilvl w:val="0"/>
          <w:numId w:val="41"/>
        </w:numPr>
        <w:tabs>
          <w:tab w:val="left" w:pos="980"/>
        </w:tabs>
        <w:suppressAutoHyphens/>
        <w:spacing w:line="266" w:lineRule="auto"/>
        <w:ind w:left="980" w:right="280" w:hanging="358"/>
        <w:rPr>
          <w:sz w:val="22"/>
          <w:szCs w:val="22"/>
          <w:lang w:eastAsia="zh-CN"/>
        </w:rPr>
      </w:pPr>
      <w:r w:rsidRPr="00410238">
        <w:rPr>
          <w:lang w:eastAsia="zh-CN"/>
        </w:rPr>
        <w:t>Получение участниками смены умений и навыков индивидуальной и коллективной творческой и трудовой деятельности, самоуправления, социальной активности</w:t>
      </w:r>
    </w:p>
    <w:p w14:paraId="163141F9" w14:textId="77777777" w:rsidR="00F11BD5" w:rsidRPr="00410238" w:rsidRDefault="00F11BD5" w:rsidP="00F11BD5">
      <w:pPr>
        <w:suppressAutoHyphens/>
        <w:spacing w:line="7" w:lineRule="exact"/>
        <w:rPr>
          <w:lang w:eastAsia="zh-CN"/>
        </w:rPr>
      </w:pPr>
    </w:p>
    <w:p w14:paraId="7ABC9B89" w14:textId="77777777" w:rsidR="00F11BD5" w:rsidRPr="00410238" w:rsidRDefault="00F11BD5" w:rsidP="00F11BD5">
      <w:pPr>
        <w:numPr>
          <w:ilvl w:val="0"/>
          <w:numId w:val="41"/>
        </w:numPr>
        <w:tabs>
          <w:tab w:val="left" w:pos="980"/>
        </w:tabs>
        <w:suppressAutoHyphens/>
        <w:ind w:left="980" w:hanging="358"/>
        <w:rPr>
          <w:sz w:val="22"/>
          <w:szCs w:val="22"/>
          <w:lang w:eastAsia="zh-CN"/>
        </w:rPr>
      </w:pPr>
      <w:r w:rsidRPr="00410238">
        <w:rPr>
          <w:lang w:eastAsia="zh-CN"/>
        </w:rPr>
        <w:t>Развитие у детей любви к занятиям физкультурой и спортом.</w:t>
      </w:r>
    </w:p>
    <w:p w14:paraId="30A7CBCF" w14:textId="77777777" w:rsidR="00F11BD5" w:rsidRPr="00410238" w:rsidRDefault="00F11BD5" w:rsidP="00F11BD5">
      <w:pPr>
        <w:suppressAutoHyphens/>
        <w:spacing w:line="43" w:lineRule="exact"/>
        <w:rPr>
          <w:lang w:eastAsia="zh-CN"/>
        </w:rPr>
      </w:pPr>
    </w:p>
    <w:p w14:paraId="3042938D" w14:textId="77777777" w:rsidR="00F11BD5" w:rsidRPr="00410238" w:rsidRDefault="00F11BD5" w:rsidP="00F11BD5">
      <w:pPr>
        <w:numPr>
          <w:ilvl w:val="0"/>
          <w:numId w:val="41"/>
        </w:numPr>
        <w:tabs>
          <w:tab w:val="left" w:pos="980"/>
        </w:tabs>
        <w:suppressAutoHyphens/>
        <w:ind w:left="980" w:hanging="358"/>
        <w:rPr>
          <w:sz w:val="22"/>
          <w:szCs w:val="22"/>
          <w:lang w:eastAsia="zh-CN"/>
        </w:rPr>
      </w:pPr>
      <w:r w:rsidRPr="00410238">
        <w:rPr>
          <w:lang w:eastAsia="zh-CN"/>
        </w:rPr>
        <w:t>Укрепление дружбы и сотрудничества между детьми разных возрастов.</w:t>
      </w:r>
    </w:p>
    <w:p w14:paraId="0523496A" w14:textId="77777777" w:rsidR="00F11BD5" w:rsidRPr="00410238" w:rsidRDefault="00F11BD5" w:rsidP="00F11BD5">
      <w:pPr>
        <w:suppressAutoHyphens/>
        <w:spacing w:line="40" w:lineRule="exact"/>
        <w:rPr>
          <w:lang w:eastAsia="zh-CN"/>
        </w:rPr>
      </w:pPr>
    </w:p>
    <w:p w14:paraId="35C41C09" w14:textId="77777777" w:rsidR="00F11BD5" w:rsidRPr="00410238" w:rsidRDefault="00F11BD5" w:rsidP="00F11BD5">
      <w:pPr>
        <w:numPr>
          <w:ilvl w:val="0"/>
          <w:numId w:val="41"/>
        </w:numPr>
        <w:tabs>
          <w:tab w:val="left" w:pos="980"/>
        </w:tabs>
        <w:suppressAutoHyphens/>
        <w:ind w:left="980" w:hanging="358"/>
        <w:rPr>
          <w:sz w:val="22"/>
          <w:szCs w:val="22"/>
          <w:lang w:eastAsia="zh-CN"/>
        </w:rPr>
      </w:pPr>
      <w:r w:rsidRPr="00410238">
        <w:rPr>
          <w:lang w:eastAsia="zh-CN"/>
        </w:rPr>
        <w:t>Развитие творческих способностей.</w:t>
      </w:r>
    </w:p>
    <w:p w14:paraId="3F744569" w14:textId="77777777" w:rsidR="00F11BD5" w:rsidRPr="00410238" w:rsidRDefault="00F11BD5" w:rsidP="00F11BD5">
      <w:pPr>
        <w:suppressAutoHyphens/>
        <w:spacing w:line="40" w:lineRule="exact"/>
        <w:rPr>
          <w:lang w:eastAsia="zh-CN"/>
        </w:rPr>
      </w:pPr>
    </w:p>
    <w:p w14:paraId="6A979333" w14:textId="77777777" w:rsidR="00F11BD5" w:rsidRPr="00410238" w:rsidRDefault="00F11BD5" w:rsidP="00F11BD5">
      <w:pPr>
        <w:numPr>
          <w:ilvl w:val="0"/>
          <w:numId w:val="41"/>
        </w:numPr>
        <w:tabs>
          <w:tab w:val="left" w:pos="980"/>
        </w:tabs>
        <w:suppressAutoHyphens/>
        <w:ind w:left="980" w:hanging="358"/>
        <w:rPr>
          <w:sz w:val="22"/>
          <w:szCs w:val="22"/>
          <w:lang w:eastAsia="zh-CN"/>
        </w:rPr>
      </w:pPr>
      <w:r w:rsidRPr="00410238">
        <w:rPr>
          <w:lang w:eastAsia="zh-CN"/>
        </w:rPr>
        <w:t>Проведение интересного и содержательного отдыха в лагере.</w:t>
      </w:r>
    </w:p>
    <w:p w14:paraId="53F7055C" w14:textId="77777777" w:rsidR="00F11BD5" w:rsidRPr="00410238" w:rsidRDefault="00F11BD5" w:rsidP="00F11BD5">
      <w:pPr>
        <w:suppressAutoHyphens/>
        <w:spacing w:line="40" w:lineRule="exact"/>
        <w:rPr>
          <w:lang w:eastAsia="zh-CN"/>
        </w:rPr>
      </w:pPr>
    </w:p>
    <w:p w14:paraId="46958199" w14:textId="77777777" w:rsidR="00F11BD5" w:rsidRPr="00410238" w:rsidRDefault="00F11BD5" w:rsidP="00F11BD5">
      <w:pPr>
        <w:numPr>
          <w:ilvl w:val="0"/>
          <w:numId w:val="41"/>
        </w:numPr>
        <w:tabs>
          <w:tab w:val="left" w:pos="980"/>
        </w:tabs>
        <w:suppressAutoHyphens/>
        <w:ind w:left="980" w:hanging="358"/>
        <w:rPr>
          <w:sz w:val="22"/>
          <w:szCs w:val="22"/>
          <w:lang w:eastAsia="zh-CN"/>
        </w:rPr>
      </w:pPr>
      <w:r w:rsidRPr="00410238">
        <w:rPr>
          <w:lang w:eastAsia="zh-CN"/>
        </w:rPr>
        <w:t>Пополнение жизни детей интересными социо-культурными событиями.</w:t>
      </w:r>
    </w:p>
    <w:p w14:paraId="7099A8FD" w14:textId="77777777" w:rsidR="00F11BD5" w:rsidRPr="00410238" w:rsidRDefault="00F11BD5" w:rsidP="00F11BD5">
      <w:pPr>
        <w:suppressAutoHyphens/>
        <w:spacing w:line="43" w:lineRule="exact"/>
        <w:rPr>
          <w:lang w:eastAsia="zh-CN"/>
        </w:rPr>
      </w:pPr>
    </w:p>
    <w:p w14:paraId="51F4ED04" w14:textId="77777777" w:rsidR="00F11BD5" w:rsidRPr="00410238" w:rsidRDefault="00F11BD5" w:rsidP="00F11BD5">
      <w:pPr>
        <w:numPr>
          <w:ilvl w:val="0"/>
          <w:numId w:val="41"/>
        </w:numPr>
        <w:tabs>
          <w:tab w:val="left" w:pos="980"/>
        </w:tabs>
        <w:suppressAutoHyphens/>
        <w:ind w:left="980" w:hanging="358"/>
        <w:rPr>
          <w:sz w:val="22"/>
          <w:szCs w:val="22"/>
          <w:lang w:eastAsia="zh-CN"/>
        </w:rPr>
      </w:pPr>
      <w:r w:rsidRPr="00410238">
        <w:rPr>
          <w:lang w:eastAsia="zh-CN"/>
        </w:rPr>
        <w:t>Развитие у ребенка инициативы и активности.</w:t>
      </w:r>
    </w:p>
    <w:p w14:paraId="3C359D14" w14:textId="77777777" w:rsidR="00F11BD5" w:rsidRPr="00410238" w:rsidRDefault="00F11BD5" w:rsidP="00F11BD5">
      <w:pPr>
        <w:suppressAutoHyphens/>
        <w:spacing w:line="40" w:lineRule="exact"/>
        <w:rPr>
          <w:lang w:eastAsia="zh-CN"/>
        </w:rPr>
      </w:pPr>
    </w:p>
    <w:p w14:paraId="6FD7CDF2" w14:textId="77777777" w:rsidR="00F11BD5" w:rsidRPr="00410238" w:rsidRDefault="00F11BD5" w:rsidP="00F11BD5">
      <w:pPr>
        <w:numPr>
          <w:ilvl w:val="0"/>
          <w:numId w:val="41"/>
        </w:numPr>
        <w:tabs>
          <w:tab w:val="left" w:pos="980"/>
        </w:tabs>
        <w:suppressAutoHyphens/>
        <w:ind w:left="980" w:hanging="358"/>
        <w:rPr>
          <w:sz w:val="22"/>
          <w:szCs w:val="22"/>
          <w:lang w:eastAsia="zh-CN"/>
        </w:rPr>
      </w:pPr>
      <w:r w:rsidRPr="00410238">
        <w:rPr>
          <w:lang w:eastAsia="zh-CN"/>
        </w:rPr>
        <w:t>Привитие навыков самообслуживания.</w:t>
      </w:r>
    </w:p>
    <w:p w14:paraId="4504BA45" w14:textId="77777777" w:rsidR="00F11BD5" w:rsidRPr="00410238" w:rsidRDefault="00F11BD5" w:rsidP="00F11BD5">
      <w:pPr>
        <w:suppressAutoHyphens/>
        <w:spacing w:line="40" w:lineRule="exact"/>
        <w:rPr>
          <w:lang w:eastAsia="zh-CN"/>
        </w:rPr>
      </w:pPr>
    </w:p>
    <w:p w14:paraId="616ABE8F" w14:textId="77777777" w:rsidR="00F11BD5" w:rsidRPr="00410238" w:rsidRDefault="00F11BD5" w:rsidP="00F11BD5">
      <w:pPr>
        <w:numPr>
          <w:ilvl w:val="0"/>
          <w:numId w:val="41"/>
        </w:numPr>
        <w:tabs>
          <w:tab w:val="left" w:pos="980"/>
        </w:tabs>
        <w:suppressAutoHyphens/>
        <w:ind w:left="980" w:hanging="358"/>
        <w:rPr>
          <w:sz w:val="22"/>
          <w:szCs w:val="22"/>
          <w:lang w:eastAsia="zh-CN"/>
        </w:rPr>
      </w:pPr>
      <w:r w:rsidRPr="00410238">
        <w:rPr>
          <w:lang w:eastAsia="zh-CN"/>
        </w:rPr>
        <w:t>Укрепление чувства патриотизма.</w:t>
      </w:r>
    </w:p>
    <w:p w14:paraId="571D5774" w14:textId="77777777" w:rsidR="00F11BD5" w:rsidRPr="00410238" w:rsidRDefault="00F11BD5" w:rsidP="00F11BD5">
      <w:pPr>
        <w:suppressAutoHyphens/>
        <w:spacing w:line="38" w:lineRule="exact"/>
        <w:rPr>
          <w:lang w:eastAsia="zh-CN"/>
        </w:rPr>
      </w:pPr>
    </w:p>
    <w:p w14:paraId="1BB0DF60" w14:textId="77777777" w:rsidR="00F11BD5" w:rsidRPr="00410238" w:rsidRDefault="00F11BD5" w:rsidP="00F11BD5">
      <w:pPr>
        <w:numPr>
          <w:ilvl w:val="0"/>
          <w:numId w:val="41"/>
        </w:numPr>
        <w:tabs>
          <w:tab w:val="left" w:pos="1040"/>
        </w:tabs>
        <w:suppressAutoHyphens/>
        <w:ind w:left="1040" w:hanging="418"/>
        <w:rPr>
          <w:sz w:val="22"/>
          <w:szCs w:val="22"/>
          <w:lang w:eastAsia="zh-CN"/>
        </w:rPr>
      </w:pPr>
      <w:r w:rsidRPr="00410238">
        <w:rPr>
          <w:lang w:eastAsia="zh-CN"/>
        </w:rPr>
        <w:t>Привитие любви и уважения к родной природе.</w:t>
      </w:r>
    </w:p>
    <w:p w14:paraId="6B761E5E" w14:textId="77777777" w:rsidR="00F11BD5" w:rsidRPr="00410238" w:rsidRDefault="00F11BD5" w:rsidP="00F11BD5">
      <w:pPr>
        <w:suppressAutoHyphens/>
        <w:spacing w:line="200" w:lineRule="exact"/>
        <w:rPr>
          <w:lang w:eastAsia="zh-CN"/>
        </w:rPr>
      </w:pPr>
    </w:p>
    <w:p w14:paraId="2D77FAB4" w14:textId="77777777" w:rsidR="00F11BD5" w:rsidRPr="00410238" w:rsidRDefault="00F11BD5" w:rsidP="00F11BD5">
      <w:pPr>
        <w:suppressAutoHyphens/>
        <w:spacing w:line="200" w:lineRule="exact"/>
        <w:rPr>
          <w:lang w:eastAsia="zh-CN"/>
        </w:rPr>
      </w:pPr>
    </w:p>
    <w:p w14:paraId="6ED99D49" w14:textId="77777777" w:rsidR="00F11BD5" w:rsidRPr="00410238" w:rsidRDefault="00F11BD5" w:rsidP="00F11BD5">
      <w:pPr>
        <w:suppressAutoHyphens/>
        <w:ind w:right="-259"/>
        <w:jc w:val="center"/>
        <w:rPr>
          <w:sz w:val="22"/>
          <w:szCs w:val="22"/>
          <w:lang w:eastAsia="zh-CN"/>
        </w:rPr>
      </w:pPr>
      <w:r w:rsidRPr="00410238">
        <w:rPr>
          <w:b/>
          <w:bCs/>
          <w:lang w:eastAsia="zh-CN"/>
        </w:rPr>
        <w:t>Список литературы.</w:t>
      </w:r>
    </w:p>
    <w:p w14:paraId="2D73E7D1" w14:textId="77777777" w:rsidR="00F11BD5" w:rsidRPr="00410238" w:rsidRDefault="00F11BD5" w:rsidP="00F11BD5">
      <w:pPr>
        <w:suppressAutoHyphens/>
        <w:spacing w:line="293" w:lineRule="exact"/>
        <w:rPr>
          <w:lang w:eastAsia="zh-CN"/>
        </w:rPr>
      </w:pPr>
    </w:p>
    <w:p w14:paraId="5290FEC9" w14:textId="77777777" w:rsidR="00F11BD5" w:rsidRPr="00410238" w:rsidRDefault="00F11BD5" w:rsidP="00F11BD5">
      <w:pPr>
        <w:numPr>
          <w:ilvl w:val="0"/>
          <w:numId w:val="42"/>
        </w:numPr>
        <w:tabs>
          <w:tab w:val="left" w:pos="718"/>
        </w:tabs>
        <w:suppressAutoHyphens/>
        <w:ind w:left="260" w:firstLine="2"/>
        <w:jc w:val="both"/>
        <w:rPr>
          <w:sz w:val="22"/>
          <w:szCs w:val="22"/>
          <w:lang w:eastAsia="zh-CN"/>
        </w:rPr>
      </w:pPr>
      <w:r w:rsidRPr="00410238">
        <w:rPr>
          <w:lang w:eastAsia="zh-CN"/>
        </w:rPr>
        <w:t>Белянинова О.В, Галнина О.М, Рог В.С. Программа «Муравейник»// Научно – методический журнал «Заместитель директора школы по воспитательной работе» - 2010. -№7. – с.115 – 127.</w:t>
      </w:r>
    </w:p>
    <w:p w14:paraId="1F8B5843" w14:textId="77777777" w:rsidR="00F11BD5" w:rsidRPr="00410238" w:rsidRDefault="00F11BD5" w:rsidP="00F11BD5">
      <w:pPr>
        <w:suppressAutoHyphens/>
        <w:ind w:left="260"/>
        <w:jc w:val="both"/>
        <w:rPr>
          <w:sz w:val="22"/>
          <w:szCs w:val="22"/>
          <w:lang w:eastAsia="zh-CN"/>
        </w:rPr>
      </w:pPr>
      <w:r w:rsidRPr="00410238">
        <w:rPr>
          <w:lang w:eastAsia="zh-CN"/>
        </w:rPr>
        <w:t>2.Гарифуллина З.С. Летний пришкольный лагерь дневного пребывания «Светлячок»// Научно – методический журнал «Заместитель директора школы по воспитательной работе» - 2008. -№1. – с.99 – 112.</w:t>
      </w:r>
    </w:p>
    <w:p w14:paraId="3FC5C3C1" w14:textId="77777777" w:rsidR="00F11BD5" w:rsidRPr="00410238" w:rsidRDefault="00F11BD5" w:rsidP="00F11BD5">
      <w:pPr>
        <w:suppressAutoHyphens/>
        <w:ind w:left="260"/>
        <w:rPr>
          <w:sz w:val="22"/>
          <w:szCs w:val="22"/>
          <w:lang w:eastAsia="zh-CN"/>
        </w:rPr>
      </w:pPr>
      <w:r w:rsidRPr="00410238">
        <w:rPr>
          <w:lang w:eastAsia="zh-CN"/>
        </w:rPr>
        <w:t>3.Самарина И.А. Программа «На экологической тропе»// Научно – методический журнал «Заместитель директора школы по воспитательной работе» - 2008. -№1. – с.112 – 124.</w:t>
      </w:r>
    </w:p>
    <w:p w14:paraId="20F38C8C" w14:textId="77777777" w:rsidR="00F11BD5" w:rsidRPr="00410238" w:rsidRDefault="00F11BD5" w:rsidP="00F11BD5">
      <w:pPr>
        <w:suppressAutoHyphens/>
        <w:ind w:left="260" w:right="140"/>
        <w:rPr>
          <w:sz w:val="22"/>
          <w:szCs w:val="22"/>
          <w:lang w:eastAsia="zh-CN"/>
        </w:rPr>
      </w:pPr>
      <w:r w:rsidRPr="00410238">
        <w:rPr>
          <w:lang w:eastAsia="zh-CN"/>
        </w:rPr>
        <w:t>4.Авдакова С.С, Бабенкова Е.Л. Программа деятельности «Лето – это маленькая жизнь» летнего оздоровительного лагеря с дневным пребыванием «Бригантина»// Научно – методический журнал «Заместитель директора школы по воспитательной работе» - 2013. -№2. – с.90 – 103.</w:t>
      </w:r>
    </w:p>
    <w:p w14:paraId="3A638AA3" w14:textId="77777777" w:rsidR="00F11BD5" w:rsidRPr="00410238" w:rsidRDefault="00F11BD5" w:rsidP="00F11BD5">
      <w:pPr>
        <w:suppressAutoHyphens/>
        <w:ind w:left="260"/>
        <w:rPr>
          <w:sz w:val="22"/>
          <w:szCs w:val="22"/>
          <w:lang w:eastAsia="zh-CN"/>
        </w:rPr>
      </w:pPr>
      <w:r w:rsidRPr="00410238">
        <w:rPr>
          <w:lang w:eastAsia="zh-CN"/>
        </w:rPr>
        <w:t>5.Тимофеев Ю. Игры в летнем оздоровительном лагере.// Воспитание школьников.- 2002. - №5. – с.53 – 55.</w:t>
      </w:r>
    </w:p>
    <w:p w14:paraId="17CA5666" w14:textId="77777777" w:rsidR="00F11BD5" w:rsidRPr="00410238" w:rsidRDefault="00F11BD5" w:rsidP="00F11BD5">
      <w:pPr>
        <w:numPr>
          <w:ilvl w:val="0"/>
          <w:numId w:val="43"/>
        </w:numPr>
        <w:tabs>
          <w:tab w:val="left" w:pos="555"/>
        </w:tabs>
        <w:suppressAutoHyphens/>
        <w:ind w:left="260" w:firstLine="2"/>
        <w:rPr>
          <w:sz w:val="22"/>
          <w:szCs w:val="22"/>
          <w:lang w:eastAsia="zh-CN"/>
        </w:rPr>
      </w:pPr>
      <w:r w:rsidRPr="00410238">
        <w:rPr>
          <w:lang w:eastAsia="zh-CN"/>
        </w:rPr>
        <w:t>Внеклассная работа в начальной школе «Калейдоскоп увлекательных мероприятий» Авторы-составители: Е.М.Елизарова, Г.Н.Решетникова: «Учитель» Волгоград – 2005 г.</w:t>
      </w:r>
    </w:p>
    <w:p w14:paraId="48614FF6" w14:textId="77777777" w:rsidR="00F11BD5" w:rsidRPr="00410238" w:rsidRDefault="00F11BD5" w:rsidP="00F11BD5">
      <w:pPr>
        <w:suppressAutoHyphens/>
        <w:ind w:left="260"/>
        <w:rPr>
          <w:sz w:val="22"/>
          <w:szCs w:val="22"/>
          <w:lang w:eastAsia="zh-CN"/>
        </w:rPr>
      </w:pPr>
      <w:r w:rsidRPr="00410238">
        <w:rPr>
          <w:lang w:eastAsia="zh-CN"/>
        </w:rPr>
        <w:t>7.Внеклассные мероприятия 1 класса Мозаика Детского Отдыха: Москва «ВАКО» - 2004 г.</w:t>
      </w:r>
    </w:p>
    <w:p w14:paraId="58456017" w14:textId="77777777" w:rsidR="00F11BD5" w:rsidRPr="00410238" w:rsidRDefault="00F11BD5" w:rsidP="00F11BD5">
      <w:pPr>
        <w:suppressAutoHyphens/>
        <w:ind w:left="260"/>
        <w:rPr>
          <w:sz w:val="22"/>
          <w:szCs w:val="22"/>
          <w:lang w:eastAsia="zh-CN"/>
        </w:rPr>
      </w:pPr>
      <w:r w:rsidRPr="00410238">
        <w:rPr>
          <w:lang w:eastAsia="zh-CN"/>
        </w:rPr>
        <w:t>8.Внеклассные мероприятия 2 класса Мозаика Детского Отдыха: Москва «ВАКО» - 2004 г.</w:t>
      </w:r>
    </w:p>
    <w:p w14:paraId="78843662" w14:textId="77777777" w:rsidR="00F11BD5" w:rsidRPr="00410238" w:rsidRDefault="00F11BD5" w:rsidP="00F11BD5">
      <w:pPr>
        <w:suppressAutoHyphens/>
        <w:ind w:left="260"/>
        <w:rPr>
          <w:sz w:val="22"/>
          <w:szCs w:val="22"/>
          <w:lang w:eastAsia="zh-CN"/>
        </w:rPr>
      </w:pPr>
      <w:r w:rsidRPr="00410238">
        <w:rPr>
          <w:lang w:eastAsia="zh-CN"/>
        </w:rPr>
        <w:t>9.Внеклассные мероприятия 3 класса Мозаика Детского Отдыха 3-е издание, новые сценарии: Москва «ВАКО» - 2007 г.</w:t>
      </w:r>
    </w:p>
    <w:p w14:paraId="03273A40" w14:textId="77777777" w:rsidR="00F11BD5" w:rsidRPr="00410238" w:rsidRDefault="00F11BD5" w:rsidP="00F11BD5">
      <w:pPr>
        <w:tabs>
          <w:tab w:val="left" w:pos="1720"/>
          <w:tab w:val="left" w:pos="2360"/>
          <w:tab w:val="left" w:pos="3740"/>
          <w:tab w:val="left" w:pos="4060"/>
          <w:tab w:val="left" w:pos="5080"/>
          <w:tab w:val="left" w:pos="7500"/>
          <w:tab w:val="left" w:pos="7840"/>
          <w:tab w:val="left" w:pos="8580"/>
          <w:tab w:val="left" w:pos="8860"/>
          <w:tab w:val="left" w:pos="9480"/>
        </w:tabs>
        <w:suppressAutoHyphens/>
        <w:ind w:left="260"/>
        <w:rPr>
          <w:sz w:val="22"/>
          <w:szCs w:val="22"/>
          <w:lang w:eastAsia="zh-CN"/>
        </w:rPr>
      </w:pPr>
      <w:r w:rsidRPr="00410238">
        <w:rPr>
          <w:lang w:eastAsia="zh-CN"/>
        </w:rPr>
        <w:t>10.Постнова</w:t>
      </w:r>
      <w:r w:rsidRPr="00410238">
        <w:rPr>
          <w:lang w:eastAsia="zh-CN"/>
        </w:rPr>
        <w:tab/>
        <w:t>С.В.</w:t>
      </w:r>
      <w:r w:rsidRPr="00410238">
        <w:rPr>
          <w:lang w:eastAsia="zh-CN"/>
        </w:rPr>
        <w:tab/>
        <w:t>Материалы</w:t>
      </w:r>
      <w:r w:rsidRPr="00410238">
        <w:rPr>
          <w:lang w:eastAsia="zh-CN"/>
        </w:rPr>
        <w:tab/>
        <w:t>в</w:t>
      </w:r>
      <w:r w:rsidRPr="00410238">
        <w:rPr>
          <w:lang w:eastAsia="zh-CN"/>
        </w:rPr>
        <w:tab/>
        <w:t>помощь</w:t>
      </w:r>
      <w:r w:rsidRPr="00410238">
        <w:rPr>
          <w:lang w:eastAsia="zh-CN"/>
        </w:rPr>
        <w:tab/>
        <w:t>вожатому.//Педсовет.</w:t>
      </w:r>
      <w:r w:rsidRPr="00410238">
        <w:rPr>
          <w:lang w:eastAsia="zh-CN"/>
        </w:rPr>
        <w:tab/>
        <w:t>–</w:t>
      </w:r>
      <w:r w:rsidRPr="00410238">
        <w:rPr>
          <w:lang w:eastAsia="zh-CN"/>
        </w:rPr>
        <w:tab/>
        <w:t>2007.</w:t>
      </w:r>
      <w:r w:rsidRPr="00410238">
        <w:rPr>
          <w:lang w:eastAsia="zh-CN"/>
        </w:rPr>
        <w:tab/>
        <w:t>-</w:t>
      </w:r>
      <w:r w:rsidRPr="00410238">
        <w:rPr>
          <w:lang w:eastAsia="zh-CN"/>
        </w:rPr>
        <w:tab/>
        <w:t>№3.</w:t>
      </w:r>
      <w:r w:rsidRPr="00410238">
        <w:rPr>
          <w:lang w:eastAsia="zh-CN"/>
        </w:rPr>
        <w:tab/>
        <w:t>–</w:t>
      </w:r>
    </w:p>
    <w:p w14:paraId="12F26B6A" w14:textId="77777777" w:rsidR="00F11BD5" w:rsidRPr="00410238" w:rsidRDefault="00F11BD5" w:rsidP="00F11BD5">
      <w:pPr>
        <w:suppressAutoHyphens/>
        <w:ind w:left="260"/>
        <w:rPr>
          <w:sz w:val="22"/>
          <w:szCs w:val="22"/>
          <w:lang w:eastAsia="zh-CN"/>
        </w:rPr>
      </w:pPr>
      <w:r w:rsidRPr="00410238">
        <w:rPr>
          <w:lang w:eastAsia="zh-CN"/>
        </w:rPr>
        <w:t>11.Организационно-правовое сопровождение летней оздоровительной кампании на базе общеобразовательных учреждений (методические рекомендации) 2012 г.</w:t>
      </w:r>
    </w:p>
    <w:p w14:paraId="790F83E5" w14:textId="77777777" w:rsidR="00F11BD5" w:rsidRPr="00410238" w:rsidRDefault="00F11BD5" w:rsidP="00F11BD5">
      <w:pPr>
        <w:suppressAutoHyphens/>
        <w:ind w:left="260"/>
        <w:rPr>
          <w:sz w:val="22"/>
          <w:szCs w:val="22"/>
          <w:lang w:eastAsia="zh-CN"/>
        </w:rPr>
      </w:pPr>
      <w:r w:rsidRPr="00410238">
        <w:rPr>
          <w:lang w:eastAsia="zh-CN"/>
        </w:rPr>
        <w:t>12.Касимова Т.А. Патриотическое воспитание школьников. – М., «Айрис», 2005.</w:t>
      </w:r>
    </w:p>
    <w:p w14:paraId="6343D67C" w14:textId="77777777" w:rsidR="00F11BD5" w:rsidRPr="00410238" w:rsidRDefault="00F11BD5" w:rsidP="00F11BD5">
      <w:pPr>
        <w:suppressAutoHyphens/>
        <w:ind w:left="260"/>
        <w:rPr>
          <w:sz w:val="22"/>
          <w:szCs w:val="22"/>
          <w:lang w:eastAsia="zh-CN"/>
        </w:rPr>
      </w:pPr>
      <w:r w:rsidRPr="00410238">
        <w:rPr>
          <w:lang w:eastAsia="zh-CN"/>
        </w:rPr>
        <w:t>13.Классному руководителю. – М., «Владос», 2001.</w:t>
      </w:r>
    </w:p>
    <w:p w14:paraId="3C883B46" w14:textId="77777777" w:rsidR="00F11BD5" w:rsidRPr="00410238" w:rsidRDefault="00F11BD5" w:rsidP="00F11BD5">
      <w:pPr>
        <w:suppressAutoHyphens/>
        <w:ind w:left="260"/>
        <w:rPr>
          <w:sz w:val="22"/>
          <w:szCs w:val="22"/>
          <w:lang w:eastAsia="zh-CN"/>
        </w:rPr>
      </w:pPr>
      <w:r w:rsidRPr="00410238">
        <w:rPr>
          <w:lang w:eastAsia="zh-CN"/>
        </w:rPr>
        <w:t>14.Курганский С.М. Путешествие по Играй – городу. – М., 2007.</w:t>
      </w:r>
    </w:p>
    <w:p w14:paraId="5156B94E" w14:textId="77777777" w:rsidR="00F11BD5" w:rsidRPr="00410238" w:rsidRDefault="00F11BD5" w:rsidP="00F11BD5">
      <w:pPr>
        <w:suppressAutoHyphens/>
        <w:ind w:left="260"/>
        <w:rPr>
          <w:sz w:val="22"/>
          <w:szCs w:val="22"/>
          <w:lang w:eastAsia="zh-CN"/>
        </w:rPr>
      </w:pPr>
      <w:r w:rsidRPr="00410238">
        <w:rPr>
          <w:lang w:eastAsia="zh-CN"/>
        </w:rPr>
        <w:t>15.Шаульская Н.И. Поиграем в эрудитов? –Р-на-Д., «Феникс», 2005.</w:t>
      </w:r>
    </w:p>
    <w:p w14:paraId="070FCD1E" w14:textId="77777777" w:rsidR="00F11BD5" w:rsidRPr="00410238" w:rsidRDefault="00F11BD5" w:rsidP="00F11BD5">
      <w:pPr>
        <w:suppressAutoHyphens/>
        <w:ind w:left="260"/>
        <w:rPr>
          <w:sz w:val="22"/>
          <w:szCs w:val="22"/>
          <w:lang w:eastAsia="zh-CN"/>
        </w:rPr>
      </w:pPr>
      <w:r w:rsidRPr="00410238">
        <w:rPr>
          <w:lang w:eastAsia="zh-CN"/>
        </w:rPr>
        <w:t>16.Школа интересных каникул./Огнева С.Г. и др.- Волгоград: «Учитель», 2007.</w:t>
      </w:r>
    </w:p>
    <w:p w14:paraId="043C9AF8" w14:textId="77777777" w:rsidR="00F11BD5" w:rsidRPr="00E14005" w:rsidRDefault="00F11BD5" w:rsidP="00F11BD5"/>
    <w:p w14:paraId="2411CFDF" w14:textId="77777777" w:rsidR="00F11BD5" w:rsidRPr="00A06FDA" w:rsidRDefault="00F11BD5" w:rsidP="00F11BD5">
      <w:pPr>
        <w:shd w:val="clear" w:color="auto" w:fill="FFFFFF"/>
        <w:rPr>
          <w:color w:val="000000" w:themeColor="text1"/>
          <w:kern w:val="2"/>
          <w:sz w:val="36"/>
          <w:szCs w:val="36"/>
        </w:rPr>
      </w:pPr>
      <w:r w:rsidRPr="00A06FDA">
        <w:rPr>
          <w:color w:val="000000" w:themeColor="text1"/>
          <w:kern w:val="2"/>
          <w:sz w:val="36"/>
          <w:szCs w:val="36"/>
        </w:rPr>
        <w:lastRenderedPageBreak/>
        <w:t>Лист самооценки</w:t>
      </w:r>
    </w:p>
    <w:p w14:paraId="5A606531" w14:textId="77777777" w:rsidR="00F11BD5" w:rsidRDefault="00F11BD5" w:rsidP="00F11BD5">
      <w:pPr>
        <w:shd w:val="clear" w:color="auto" w:fill="FFFFFF"/>
        <w:jc w:val="center"/>
        <w:rPr>
          <w:color w:val="800000"/>
          <w:kern w:val="2"/>
          <w:sz w:val="36"/>
          <w:szCs w:val="36"/>
        </w:rPr>
      </w:pPr>
    </w:p>
    <w:p w14:paraId="3F16F812" w14:textId="77777777" w:rsidR="00F11BD5" w:rsidRDefault="00F11BD5" w:rsidP="00F11BD5">
      <w:pPr>
        <w:shd w:val="clear" w:color="auto" w:fill="FFFFFF"/>
        <w:rPr>
          <w:color w:val="800000"/>
          <w:kern w:val="2"/>
          <w:sz w:val="36"/>
          <w:szCs w:val="36"/>
        </w:rPr>
      </w:pPr>
      <w:r>
        <w:rPr>
          <w:color w:val="800000"/>
          <w:kern w:val="2"/>
          <w:sz w:val="36"/>
          <w:szCs w:val="36"/>
        </w:rPr>
        <w:t xml:space="preserve">Лист самооценки и оценки вклада каждого ребёнка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1"/>
        <w:gridCol w:w="483"/>
        <w:gridCol w:w="483"/>
        <w:gridCol w:w="484"/>
        <w:gridCol w:w="484"/>
        <w:gridCol w:w="484"/>
        <w:gridCol w:w="484"/>
        <w:gridCol w:w="484"/>
        <w:gridCol w:w="484"/>
        <w:gridCol w:w="484"/>
        <w:gridCol w:w="486"/>
        <w:gridCol w:w="521"/>
        <w:gridCol w:w="518"/>
        <w:gridCol w:w="514"/>
        <w:gridCol w:w="512"/>
        <w:gridCol w:w="509"/>
        <w:gridCol w:w="507"/>
        <w:gridCol w:w="505"/>
        <w:gridCol w:w="7"/>
      </w:tblGrid>
      <w:tr w:rsidR="00F11BD5" w14:paraId="1F1D62DF" w14:textId="77777777" w:rsidTr="001D5FB8">
        <w:trPr>
          <w:trHeight w:val="427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79A43" w14:textId="77777777" w:rsidR="00F11BD5" w:rsidRDefault="00F11BD5" w:rsidP="001D5FB8">
            <w:pPr>
              <w:jc w:val="center"/>
              <w:rPr>
                <w:color w:val="800000"/>
                <w:kern w:val="2"/>
                <w:sz w:val="36"/>
                <w:szCs w:val="36"/>
              </w:rPr>
            </w:pPr>
            <w:r>
              <w:rPr>
                <w:color w:val="800000"/>
                <w:kern w:val="2"/>
                <w:sz w:val="36"/>
                <w:szCs w:val="36"/>
              </w:rPr>
              <w:t>Ф.И. ребёнка</w:t>
            </w:r>
          </w:p>
        </w:tc>
        <w:tc>
          <w:tcPr>
            <w:tcW w:w="1328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5E05F" w14:textId="77777777" w:rsidR="00F11BD5" w:rsidRDefault="00F11BD5" w:rsidP="001D5FB8">
            <w:pPr>
              <w:jc w:val="center"/>
              <w:rPr>
                <w:color w:val="800000"/>
                <w:kern w:val="2"/>
                <w:sz w:val="36"/>
                <w:szCs w:val="36"/>
              </w:rPr>
            </w:pPr>
            <w:r>
              <w:rPr>
                <w:color w:val="800000"/>
                <w:kern w:val="2"/>
                <w:sz w:val="36"/>
                <w:szCs w:val="36"/>
              </w:rPr>
              <w:t>Дни жизни в лагере</w:t>
            </w:r>
          </w:p>
        </w:tc>
      </w:tr>
      <w:tr w:rsidR="00F11BD5" w14:paraId="6196CDFB" w14:textId="77777777" w:rsidTr="001D5FB8">
        <w:trPr>
          <w:gridAfter w:val="1"/>
          <w:wAfter w:w="7" w:type="dxa"/>
          <w:trHeight w:val="1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6CDFE" w14:textId="77777777" w:rsidR="00F11BD5" w:rsidRDefault="00F11BD5" w:rsidP="001D5FB8">
            <w:pPr>
              <w:rPr>
                <w:color w:val="800000"/>
                <w:kern w:val="2"/>
                <w:sz w:val="36"/>
                <w:szCs w:val="36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95FF8" w14:textId="77777777" w:rsidR="00F11BD5" w:rsidRDefault="00F11BD5" w:rsidP="001D5FB8">
            <w:pPr>
              <w:jc w:val="center"/>
              <w:rPr>
                <w:color w:val="800000"/>
                <w:kern w:val="2"/>
                <w:sz w:val="16"/>
                <w:szCs w:val="36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366A3" w14:textId="77777777" w:rsidR="00F11BD5" w:rsidRDefault="00F11BD5" w:rsidP="001D5FB8">
            <w:pPr>
              <w:jc w:val="center"/>
              <w:rPr>
                <w:color w:val="800000"/>
                <w:kern w:val="2"/>
                <w:sz w:val="16"/>
                <w:szCs w:val="36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5683D" w14:textId="77777777" w:rsidR="00F11BD5" w:rsidRDefault="00F11BD5" w:rsidP="001D5FB8">
            <w:pPr>
              <w:jc w:val="center"/>
              <w:rPr>
                <w:color w:val="800000"/>
                <w:kern w:val="2"/>
                <w:sz w:val="16"/>
                <w:szCs w:val="36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CAAA7" w14:textId="77777777" w:rsidR="00F11BD5" w:rsidRDefault="00F11BD5" w:rsidP="001D5FB8">
            <w:pPr>
              <w:jc w:val="center"/>
              <w:rPr>
                <w:color w:val="800000"/>
                <w:kern w:val="2"/>
                <w:sz w:val="16"/>
                <w:szCs w:val="36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B8EE0" w14:textId="77777777" w:rsidR="00F11BD5" w:rsidRDefault="00F11BD5" w:rsidP="001D5FB8">
            <w:pPr>
              <w:jc w:val="center"/>
              <w:rPr>
                <w:color w:val="800000"/>
                <w:kern w:val="2"/>
                <w:sz w:val="16"/>
                <w:szCs w:val="36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508C8" w14:textId="77777777" w:rsidR="00F11BD5" w:rsidRDefault="00F11BD5" w:rsidP="001D5FB8">
            <w:pPr>
              <w:jc w:val="center"/>
              <w:rPr>
                <w:color w:val="800000"/>
                <w:kern w:val="2"/>
                <w:sz w:val="16"/>
                <w:szCs w:val="36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EBF98" w14:textId="77777777" w:rsidR="00F11BD5" w:rsidRDefault="00F11BD5" w:rsidP="001D5FB8">
            <w:pPr>
              <w:jc w:val="center"/>
              <w:rPr>
                <w:color w:val="800000"/>
                <w:kern w:val="2"/>
                <w:sz w:val="16"/>
                <w:szCs w:val="36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8E303" w14:textId="77777777" w:rsidR="00F11BD5" w:rsidRDefault="00F11BD5" w:rsidP="001D5FB8">
            <w:pPr>
              <w:jc w:val="center"/>
              <w:rPr>
                <w:color w:val="800000"/>
                <w:kern w:val="2"/>
                <w:sz w:val="16"/>
                <w:szCs w:val="36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9DE27" w14:textId="77777777" w:rsidR="00F11BD5" w:rsidRDefault="00F11BD5" w:rsidP="001D5FB8">
            <w:pPr>
              <w:jc w:val="center"/>
              <w:rPr>
                <w:color w:val="800000"/>
                <w:kern w:val="2"/>
                <w:sz w:val="16"/>
                <w:szCs w:val="36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C65DF" w14:textId="77777777" w:rsidR="00F11BD5" w:rsidRDefault="00F11BD5" w:rsidP="001D5FB8">
            <w:pPr>
              <w:jc w:val="center"/>
              <w:rPr>
                <w:color w:val="800000"/>
                <w:kern w:val="2"/>
                <w:sz w:val="16"/>
                <w:szCs w:val="36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CDE79" w14:textId="77777777" w:rsidR="00F11BD5" w:rsidRDefault="00F11BD5" w:rsidP="001D5FB8">
            <w:pPr>
              <w:jc w:val="center"/>
              <w:rPr>
                <w:color w:val="800000"/>
                <w:kern w:val="2"/>
                <w:sz w:val="16"/>
                <w:szCs w:val="36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FA638" w14:textId="77777777" w:rsidR="00F11BD5" w:rsidRDefault="00F11BD5" w:rsidP="001D5FB8">
            <w:pPr>
              <w:jc w:val="center"/>
              <w:rPr>
                <w:color w:val="800000"/>
                <w:kern w:val="2"/>
                <w:sz w:val="16"/>
                <w:szCs w:val="36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8794D" w14:textId="77777777" w:rsidR="00F11BD5" w:rsidRDefault="00F11BD5" w:rsidP="001D5FB8">
            <w:pPr>
              <w:jc w:val="center"/>
              <w:rPr>
                <w:color w:val="800000"/>
                <w:kern w:val="2"/>
                <w:sz w:val="16"/>
                <w:szCs w:val="36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25955" w14:textId="77777777" w:rsidR="00F11BD5" w:rsidRDefault="00F11BD5" w:rsidP="001D5FB8">
            <w:pPr>
              <w:jc w:val="center"/>
              <w:rPr>
                <w:color w:val="800000"/>
                <w:kern w:val="2"/>
                <w:sz w:val="16"/>
                <w:szCs w:val="36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A1454" w14:textId="77777777" w:rsidR="00F11BD5" w:rsidRDefault="00F11BD5" w:rsidP="001D5FB8">
            <w:pPr>
              <w:jc w:val="center"/>
              <w:rPr>
                <w:color w:val="800000"/>
                <w:kern w:val="2"/>
                <w:sz w:val="16"/>
                <w:szCs w:val="36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ABD7F" w14:textId="77777777" w:rsidR="00F11BD5" w:rsidRDefault="00F11BD5" w:rsidP="001D5FB8">
            <w:pPr>
              <w:jc w:val="center"/>
              <w:rPr>
                <w:color w:val="800000"/>
                <w:kern w:val="2"/>
                <w:sz w:val="16"/>
                <w:szCs w:val="36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488F4" w14:textId="77777777" w:rsidR="00F11BD5" w:rsidRDefault="00F11BD5" w:rsidP="001D5FB8">
            <w:pPr>
              <w:jc w:val="center"/>
              <w:rPr>
                <w:color w:val="800000"/>
                <w:kern w:val="2"/>
                <w:sz w:val="16"/>
                <w:szCs w:val="36"/>
              </w:rPr>
            </w:pPr>
          </w:p>
        </w:tc>
      </w:tr>
      <w:tr w:rsidR="00F11BD5" w14:paraId="68ED4036" w14:textId="77777777" w:rsidTr="001D5FB8">
        <w:trPr>
          <w:gridAfter w:val="1"/>
          <w:wAfter w:w="7" w:type="dxa"/>
          <w:trHeight w:val="427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9121D" w14:textId="77777777" w:rsidR="00F11BD5" w:rsidRDefault="00F11BD5" w:rsidP="001D5FB8">
            <w:pPr>
              <w:rPr>
                <w:color w:val="800000"/>
                <w:kern w:val="2"/>
                <w:sz w:val="36"/>
                <w:szCs w:val="36"/>
              </w:rPr>
            </w:pPr>
            <w:r>
              <w:rPr>
                <w:color w:val="800000"/>
                <w:kern w:val="2"/>
                <w:sz w:val="36"/>
                <w:szCs w:val="36"/>
              </w:rPr>
              <w:t>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8CD02" w14:textId="77777777" w:rsidR="00F11BD5" w:rsidRDefault="00F11BD5" w:rsidP="001D5FB8">
            <w:pPr>
              <w:jc w:val="center"/>
              <w:rPr>
                <w:color w:val="800000"/>
                <w:kern w:val="2"/>
                <w:sz w:val="36"/>
                <w:szCs w:val="36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DA3EA" w14:textId="77777777" w:rsidR="00F11BD5" w:rsidRDefault="00F11BD5" w:rsidP="001D5FB8">
            <w:pPr>
              <w:jc w:val="center"/>
              <w:rPr>
                <w:color w:val="800000"/>
                <w:kern w:val="2"/>
                <w:sz w:val="36"/>
                <w:szCs w:val="36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607DA" w14:textId="77777777" w:rsidR="00F11BD5" w:rsidRDefault="00F11BD5" w:rsidP="001D5FB8">
            <w:pPr>
              <w:jc w:val="center"/>
              <w:rPr>
                <w:color w:val="800000"/>
                <w:kern w:val="2"/>
                <w:sz w:val="36"/>
                <w:szCs w:val="36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7E061" w14:textId="77777777" w:rsidR="00F11BD5" w:rsidRDefault="00F11BD5" w:rsidP="001D5FB8">
            <w:pPr>
              <w:jc w:val="center"/>
              <w:rPr>
                <w:color w:val="800000"/>
                <w:kern w:val="2"/>
                <w:sz w:val="36"/>
                <w:szCs w:val="36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7CD32" w14:textId="77777777" w:rsidR="00F11BD5" w:rsidRDefault="00F11BD5" w:rsidP="001D5FB8">
            <w:pPr>
              <w:jc w:val="center"/>
              <w:rPr>
                <w:color w:val="800000"/>
                <w:kern w:val="2"/>
                <w:sz w:val="36"/>
                <w:szCs w:val="36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7CD7B" w14:textId="77777777" w:rsidR="00F11BD5" w:rsidRDefault="00F11BD5" w:rsidP="001D5FB8">
            <w:pPr>
              <w:jc w:val="center"/>
              <w:rPr>
                <w:color w:val="800000"/>
                <w:kern w:val="2"/>
                <w:sz w:val="36"/>
                <w:szCs w:val="36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2CB1D" w14:textId="77777777" w:rsidR="00F11BD5" w:rsidRDefault="00F11BD5" w:rsidP="001D5FB8">
            <w:pPr>
              <w:jc w:val="center"/>
              <w:rPr>
                <w:color w:val="800000"/>
                <w:kern w:val="2"/>
                <w:sz w:val="36"/>
                <w:szCs w:val="36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6F2CB" w14:textId="77777777" w:rsidR="00F11BD5" w:rsidRDefault="00F11BD5" w:rsidP="001D5FB8">
            <w:pPr>
              <w:jc w:val="center"/>
              <w:rPr>
                <w:color w:val="800000"/>
                <w:kern w:val="2"/>
                <w:sz w:val="36"/>
                <w:szCs w:val="36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D5F18" w14:textId="77777777" w:rsidR="00F11BD5" w:rsidRDefault="00F11BD5" w:rsidP="001D5FB8">
            <w:pPr>
              <w:jc w:val="center"/>
              <w:rPr>
                <w:color w:val="800000"/>
                <w:kern w:val="2"/>
                <w:sz w:val="36"/>
                <w:szCs w:val="36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5CD40" w14:textId="77777777" w:rsidR="00F11BD5" w:rsidRDefault="00F11BD5" w:rsidP="001D5FB8">
            <w:pPr>
              <w:jc w:val="center"/>
              <w:rPr>
                <w:color w:val="800000"/>
                <w:kern w:val="2"/>
                <w:sz w:val="36"/>
                <w:szCs w:val="36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FC633" w14:textId="77777777" w:rsidR="00F11BD5" w:rsidRDefault="00F11BD5" w:rsidP="001D5FB8">
            <w:pPr>
              <w:jc w:val="center"/>
              <w:rPr>
                <w:color w:val="800000"/>
                <w:kern w:val="2"/>
                <w:sz w:val="36"/>
                <w:szCs w:val="36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37AFA" w14:textId="77777777" w:rsidR="00F11BD5" w:rsidRDefault="00F11BD5" w:rsidP="001D5FB8">
            <w:pPr>
              <w:jc w:val="center"/>
              <w:rPr>
                <w:color w:val="800000"/>
                <w:kern w:val="2"/>
                <w:sz w:val="36"/>
                <w:szCs w:val="36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17135" w14:textId="77777777" w:rsidR="00F11BD5" w:rsidRDefault="00F11BD5" w:rsidP="001D5FB8">
            <w:pPr>
              <w:jc w:val="center"/>
              <w:rPr>
                <w:color w:val="800000"/>
                <w:kern w:val="2"/>
                <w:sz w:val="36"/>
                <w:szCs w:val="36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0D46B" w14:textId="77777777" w:rsidR="00F11BD5" w:rsidRDefault="00F11BD5" w:rsidP="001D5FB8">
            <w:pPr>
              <w:jc w:val="center"/>
              <w:rPr>
                <w:color w:val="800000"/>
                <w:kern w:val="2"/>
                <w:sz w:val="36"/>
                <w:szCs w:val="36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208BB" w14:textId="77777777" w:rsidR="00F11BD5" w:rsidRDefault="00F11BD5" w:rsidP="001D5FB8">
            <w:pPr>
              <w:jc w:val="center"/>
              <w:rPr>
                <w:color w:val="800000"/>
                <w:kern w:val="2"/>
                <w:sz w:val="36"/>
                <w:szCs w:val="36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5AB14" w14:textId="77777777" w:rsidR="00F11BD5" w:rsidRDefault="00F11BD5" w:rsidP="001D5FB8">
            <w:pPr>
              <w:jc w:val="center"/>
              <w:rPr>
                <w:color w:val="800000"/>
                <w:kern w:val="2"/>
                <w:sz w:val="36"/>
                <w:szCs w:val="36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0DA23" w14:textId="77777777" w:rsidR="00F11BD5" w:rsidRDefault="00F11BD5" w:rsidP="001D5FB8">
            <w:pPr>
              <w:jc w:val="center"/>
              <w:rPr>
                <w:color w:val="800000"/>
                <w:kern w:val="2"/>
                <w:sz w:val="36"/>
                <w:szCs w:val="36"/>
              </w:rPr>
            </w:pPr>
          </w:p>
        </w:tc>
      </w:tr>
      <w:tr w:rsidR="00F11BD5" w14:paraId="6A92EB9A" w14:textId="77777777" w:rsidTr="001D5FB8">
        <w:trPr>
          <w:gridAfter w:val="1"/>
          <w:wAfter w:w="7" w:type="dxa"/>
          <w:trHeight w:val="449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54D1A" w14:textId="77777777" w:rsidR="00F11BD5" w:rsidRDefault="00F11BD5" w:rsidP="001D5FB8">
            <w:pPr>
              <w:rPr>
                <w:color w:val="800000"/>
                <w:kern w:val="2"/>
                <w:sz w:val="36"/>
                <w:szCs w:val="36"/>
              </w:rPr>
            </w:pPr>
            <w:r>
              <w:rPr>
                <w:color w:val="800000"/>
                <w:kern w:val="2"/>
                <w:sz w:val="36"/>
                <w:szCs w:val="36"/>
              </w:rPr>
              <w:t>2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BD774" w14:textId="77777777" w:rsidR="00F11BD5" w:rsidRDefault="00F11BD5" w:rsidP="001D5FB8">
            <w:pPr>
              <w:jc w:val="center"/>
              <w:rPr>
                <w:color w:val="800000"/>
                <w:kern w:val="2"/>
                <w:sz w:val="36"/>
                <w:szCs w:val="36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56478" w14:textId="77777777" w:rsidR="00F11BD5" w:rsidRDefault="00F11BD5" w:rsidP="001D5FB8">
            <w:pPr>
              <w:jc w:val="center"/>
              <w:rPr>
                <w:color w:val="800000"/>
                <w:kern w:val="2"/>
                <w:sz w:val="36"/>
                <w:szCs w:val="36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C1594" w14:textId="77777777" w:rsidR="00F11BD5" w:rsidRDefault="00F11BD5" w:rsidP="001D5FB8">
            <w:pPr>
              <w:jc w:val="center"/>
              <w:rPr>
                <w:color w:val="800000"/>
                <w:kern w:val="2"/>
                <w:sz w:val="36"/>
                <w:szCs w:val="36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49B44" w14:textId="77777777" w:rsidR="00F11BD5" w:rsidRDefault="00F11BD5" w:rsidP="001D5FB8">
            <w:pPr>
              <w:jc w:val="center"/>
              <w:rPr>
                <w:color w:val="800000"/>
                <w:kern w:val="2"/>
                <w:sz w:val="36"/>
                <w:szCs w:val="36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56B00" w14:textId="77777777" w:rsidR="00F11BD5" w:rsidRDefault="00F11BD5" w:rsidP="001D5FB8">
            <w:pPr>
              <w:jc w:val="center"/>
              <w:rPr>
                <w:color w:val="800000"/>
                <w:kern w:val="2"/>
                <w:sz w:val="36"/>
                <w:szCs w:val="36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6BD09" w14:textId="77777777" w:rsidR="00F11BD5" w:rsidRDefault="00F11BD5" w:rsidP="001D5FB8">
            <w:pPr>
              <w:jc w:val="center"/>
              <w:rPr>
                <w:color w:val="800000"/>
                <w:kern w:val="2"/>
                <w:sz w:val="36"/>
                <w:szCs w:val="36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EDA88" w14:textId="77777777" w:rsidR="00F11BD5" w:rsidRDefault="00F11BD5" w:rsidP="001D5FB8">
            <w:pPr>
              <w:jc w:val="center"/>
              <w:rPr>
                <w:color w:val="800000"/>
                <w:kern w:val="2"/>
                <w:sz w:val="36"/>
                <w:szCs w:val="36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29290" w14:textId="77777777" w:rsidR="00F11BD5" w:rsidRDefault="00F11BD5" w:rsidP="001D5FB8">
            <w:pPr>
              <w:jc w:val="center"/>
              <w:rPr>
                <w:color w:val="800000"/>
                <w:kern w:val="2"/>
                <w:sz w:val="36"/>
                <w:szCs w:val="36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D5B28" w14:textId="77777777" w:rsidR="00F11BD5" w:rsidRDefault="00F11BD5" w:rsidP="001D5FB8">
            <w:pPr>
              <w:jc w:val="center"/>
              <w:rPr>
                <w:color w:val="800000"/>
                <w:kern w:val="2"/>
                <w:sz w:val="36"/>
                <w:szCs w:val="36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ED3E3" w14:textId="77777777" w:rsidR="00F11BD5" w:rsidRDefault="00F11BD5" w:rsidP="001D5FB8">
            <w:pPr>
              <w:jc w:val="center"/>
              <w:rPr>
                <w:color w:val="800000"/>
                <w:kern w:val="2"/>
                <w:sz w:val="36"/>
                <w:szCs w:val="36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39AD0" w14:textId="77777777" w:rsidR="00F11BD5" w:rsidRDefault="00F11BD5" w:rsidP="001D5FB8">
            <w:pPr>
              <w:jc w:val="center"/>
              <w:rPr>
                <w:color w:val="800000"/>
                <w:kern w:val="2"/>
                <w:sz w:val="36"/>
                <w:szCs w:val="36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6CDE5" w14:textId="77777777" w:rsidR="00F11BD5" w:rsidRDefault="00F11BD5" w:rsidP="001D5FB8">
            <w:pPr>
              <w:jc w:val="center"/>
              <w:rPr>
                <w:color w:val="800000"/>
                <w:kern w:val="2"/>
                <w:sz w:val="36"/>
                <w:szCs w:val="36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583BD" w14:textId="77777777" w:rsidR="00F11BD5" w:rsidRDefault="00F11BD5" w:rsidP="001D5FB8">
            <w:pPr>
              <w:jc w:val="center"/>
              <w:rPr>
                <w:color w:val="800000"/>
                <w:kern w:val="2"/>
                <w:sz w:val="36"/>
                <w:szCs w:val="36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BB051" w14:textId="77777777" w:rsidR="00F11BD5" w:rsidRDefault="00F11BD5" w:rsidP="001D5FB8">
            <w:pPr>
              <w:jc w:val="center"/>
              <w:rPr>
                <w:color w:val="800000"/>
                <w:kern w:val="2"/>
                <w:sz w:val="36"/>
                <w:szCs w:val="36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7F847" w14:textId="77777777" w:rsidR="00F11BD5" w:rsidRDefault="00F11BD5" w:rsidP="001D5FB8">
            <w:pPr>
              <w:jc w:val="center"/>
              <w:rPr>
                <w:color w:val="800000"/>
                <w:kern w:val="2"/>
                <w:sz w:val="36"/>
                <w:szCs w:val="36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CA85E" w14:textId="77777777" w:rsidR="00F11BD5" w:rsidRDefault="00F11BD5" w:rsidP="001D5FB8">
            <w:pPr>
              <w:jc w:val="center"/>
              <w:rPr>
                <w:color w:val="800000"/>
                <w:kern w:val="2"/>
                <w:sz w:val="36"/>
                <w:szCs w:val="36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3D945" w14:textId="77777777" w:rsidR="00F11BD5" w:rsidRDefault="00F11BD5" w:rsidP="001D5FB8">
            <w:pPr>
              <w:jc w:val="center"/>
              <w:rPr>
                <w:color w:val="800000"/>
                <w:kern w:val="2"/>
                <w:sz w:val="36"/>
                <w:szCs w:val="36"/>
              </w:rPr>
            </w:pPr>
          </w:p>
        </w:tc>
      </w:tr>
      <w:tr w:rsidR="00F11BD5" w14:paraId="21DD453A" w14:textId="77777777" w:rsidTr="001D5FB8">
        <w:trPr>
          <w:gridAfter w:val="1"/>
          <w:wAfter w:w="7" w:type="dxa"/>
          <w:trHeight w:val="427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57459" w14:textId="77777777" w:rsidR="00F11BD5" w:rsidRDefault="00F11BD5" w:rsidP="001D5FB8">
            <w:pPr>
              <w:rPr>
                <w:color w:val="800000"/>
                <w:kern w:val="2"/>
                <w:sz w:val="36"/>
                <w:szCs w:val="36"/>
              </w:rPr>
            </w:pPr>
            <w:r>
              <w:rPr>
                <w:color w:val="800000"/>
                <w:kern w:val="2"/>
                <w:sz w:val="36"/>
                <w:szCs w:val="36"/>
              </w:rPr>
              <w:t>3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D4868" w14:textId="77777777" w:rsidR="00F11BD5" w:rsidRDefault="00F11BD5" w:rsidP="001D5FB8">
            <w:pPr>
              <w:jc w:val="center"/>
              <w:rPr>
                <w:color w:val="800000"/>
                <w:kern w:val="2"/>
                <w:sz w:val="36"/>
                <w:szCs w:val="36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FA1F7" w14:textId="77777777" w:rsidR="00F11BD5" w:rsidRDefault="00F11BD5" w:rsidP="001D5FB8">
            <w:pPr>
              <w:jc w:val="center"/>
              <w:rPr>
                <w:color w:val="800000"/>
                <w:kern w:val="2"/>
                <w:sz w:val="36"/>
                <w:szCs w:val="36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52E97" w14:textId="77777777" w:rsidR="00F11BD5" w:rsidRDefault="00F11BD5" w:rsidP="001D5FB8">
            <w:pPr>
              <w:jc w:val="center"/>
              <w:rPr>
                <w:color w:val="800000"/>
                <w:kern w:val="2"/>
                <w:sz w:val="36"/>
                <w:szCs w:val="36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910A1" w14:textId="77777777" w:rsidR="00F11BD5" w:rsidRDefault="00F11BD5" w:rsidP="001D5FB8">
            <w:pPr>
              <w:jc w:val="center"/>
              <w:rPr>
                <w:color w:val="800000"/>
                <w:kern w:val="2"/>
                <w:sz w:val="36"/>
                <w:szCs w:val="36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FB413" w14:textId="77777777" w:rsidR="00F11BD5" w:rsidRDefault="00F11BD5" w:rsidP="001D5FB8">
            <w:pPr>
              <w:jc w:val="center"/>
              <w:rPr>
                <w:color w:val="800000"/>
                <w:kern w:val="2"/>
                <w:sz w:val="36"/>
                <w:szCs w:val="36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C1099" w14:textId="77777777" w:rsidR="00F11BD5" w:rsidRDefault="00F11BD5" w:rsidP="001D5FB8">
            <w:pPr>
              <w:jc w:val="center"/>
              <w:rPr>
                <w:color w:val="800000"/>
                <w:kern w:val="2"/>
                <w:sz w:val="36"/>
                <w:szCs w:val="36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5934C" w14:textId="77777777" w:rsidR="00F11BD5" w:rsidRDefault="00F11BD5" w:rsidP="001D5FB8">
            <w:pPr>
              <w:jc w:val="center"/>
              <w:rPr>
                <w:color w:val="800000"/>
                <w:kern w:val="2"/>
                <w:sz w:val="36"/>
                <w:szCs w:val="36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0C305" w14:textId="77777777" w:rsidR="00F11BD5" w:rsidRDefault="00F11BD5" w:rsidP="001D5FB8">
            <w:pPr>
              <w:jc w:val="center"/>
              <w:rPr>
                <w:color w:val="800000"/>
                <w:kern w:val="2"/>
                <w:sz w:val="36"/>
                <w:szCs w:val="36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66CC3" w14:textId="77777777" w:rsidR="00F11BD5" w:rsidRDefault="00F11BD5" w:rsidP="001D5FB8">
            <w:pPr>
              <w:jc w:val="center"/>
              <w:rPr>
                <w:color w:val="800000"/>
                <w:kern w:val="2"/>
                <w:sz w:val="36"/>
                <w:szCs w:val="36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7356E" w14:textId="77777777" w:rsidR="00F11BD5" w:rsidRDefault="00F11BD5" w:rsidP="001D5FB8">
            <w:pPr>
              <w:jc w:val="center"/>
              <w:rPr>
                <w:color w:val="800000"/>
                <w:kern w:val="2"/>
                <w:sz w:val="36"/>
                <w:szCs w:val="36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98677" w14:textId="77777777" w:rsidR="00F11BD5" w:rsidRDefault="00F11BD5" w:rsidP="001D5FB8">
            <w:pPr>
              <w:jc w:val="center"/>
              <w:rPr>
                <w:color w:val="800000"/>
                <w:kern w:val="2"/>
                <w:sz w:val="36"/>
                <w:szCs w:val="36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86456" w14:textId="77777777" w:rsidR="00F11BD5" w:rsidRDefault="00F11BD5" w:rsidP="001D5FB8">
            <w:pPr>
              <w:jc w:val="center"/>
              <w:rPr>
                <w:color w:val="800000"/>
                <w:kern w:val="2"/>
                <w:sz w:val="36"/>
                <w:szCs w:val="36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E20AA" w14:textId="77777777" w:rsidR="00F11BD5" w:rsidRDefault="00F11BD5" w:rsidP="001D5FB8">
            <w:pPr>
              <w:jc w:val="center"/>
              <w:rPr>
                <w:color w:val="800000"/>
                <w:kern w:val="2"/>
                <w:sz w:val="36"/>
                <w:szCs w:val="36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8097A" w14:textId="77777777" w:rsidR="00F11BD5" w:rsidRDefault="00F11BD5" w:rsidP="001D5FB8">
            <w:pPr>
              <w:jc w:val="center"/>
              <w:rPr>
                <w:color w:val="800000"/>
                <w:kern w:val="2"/>
                <w:sz w:val="36"/>
                <w:szCs w:val="36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0607D" w14:textId="77777777" w:rsidR="00F11BD5" w:rsidRDefault="00F11BD5" w:rsidP="001D5FB8">
            <w:pPr>
              <w:jc w:val="center"/>
              <w:rPr>
                <w:color w:val="800000"/>
                <w:kern w:val="2"/>
                <w:sz w:val="36"/>
                <w:szCs w:val="36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28D14" w14:textId="77777777" w:rsidR="00F11BD5" w:rsidRDefault="00F11BD5" w:rsidP="001D5FB8">
            <w:pPr>
              <w:jc w:val="center"/>
              <w:rPr>
                <w:color w:val="800000"/>
                <w:kern w:val="2"/>
                <w:sz w:val="36"/>
                <w:szCs w:val="36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B00DE" w14:textId="77777777" w:rsidR="00F11BD5" w:rsidRDefault="00F11BD5" w:rsidP="001D5FB8">
            <w:pPr>
              <w:jc w:val="center"/>
              <w:rPr>
                <w:color w:val="800000"/>
                <w:kern w:val="2"/>
                <w:sz w:val="36"/>
                <w:szCs w:val="36"/>
              </w:rPr>
            </w:pPr>
          </w:p>
        </w:tc>
      </w:tr>
      <w:tr w:rsidR="00F11BD5" w14:paraId="6FF37561" w14:textId="77777777" w:rsidTr="001D5FB8">
        <w:trPr>
          <w:gridAfter w:val="1"/>
          <w:wAfter w:w="7" w:type="dxa"/>
          <w:trHeight w:val="427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59039" w14:textId="77777777" w:rsidR="00F11BD5" w:rsidRDefault="00F11BD5" w:rsidP="001D5FB8">
            <w:pPr>
              <w:rPr>
                <w:color w:val="800000"/>
                <w:kern w:val="2"/>
                <w:sz w:val="36"/>
                <w:szCs w:val="36"/>
              </w:rPr>
            </w:pPr>
            <w:r>
              <w:rPr>
                <w:color w:val="800000"/>
                <w:kern w:val="2"/>
                <w:sz w:val="36"/>
                <w:szCs w:val="36"/>
              </w:rPr>
              <w:t>4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A9F7F" w14:textId="77777777" w:rsidR="00F11BD5" w:rsidRDefault="00F11BD5" w:rsidP="001D5FB8">
            <w:pPr>
              <w:jc w:val="center"/>
              <w:rPr>
                <w:color w:val="800000"/>
                <w:kern w:val="2"/>
                <w:sz w:val="36"/>
                <w:szCs w:val="36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574DF" w14:textId="77777777" w:rsidR="00F11BD5" w:rsidRDefault="00F11BD5" w:rsidP="001D5FB8">
            <w:pPr>
              <w:jc w:val="center"/>
              <w:rPr>
                <w:color w:val="800000"/>
                <w:kern w:val="2"/>
                <w:sz w:val="36"/>
                <w:szCs w:val="36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16F84" w14:textId="77777777" w:rsidR="00F11BD5" w:rsidRDefault="00F11BD5" w:rsidP="001D5FB8">
            <w:pPr>
              <w:jc w:val="center"/>
              <w:rPr>
                <w:color w:val="800000"/>
                <w:kern w:val="2"/>
                <w:sz w:val="36"/>
                <w:szCs w:val="36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0195B" w14:textId="77777777" w:rsidR="00F11BD5" w:rsidRDefault="00F11BD5" w:rsidP="001D5FB8">
            <w:pPr>
              <w:jc w:val="center"/>
              <w:rPr>
                <w:color w:val="800000"/>
                <w:kern w:val="2"/>
                <w:sz w:val="36"/>
                <w:szCs w:val="36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9A24F" w14:textId="77777777" w:rsidR="00F11BD5" w:rsidRDefault="00F11BD5" w:rsidP="001D5FB8">
            <w:pPr>
              <w:jc w:val="center"/>
              <w:rPr>
                <w:color w:val="800000"/>
                <w:kern w:val="2"/>
                <w:sz w:val="36"/>
                <w:szCs w:val="36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479E8" w14:textId="77777777" w:rsidR="00F11BD5" w:rsidRDefault="00F11BD5" w:rsidP="001D5FB8">
            <w:pPr>
              <w:jc w:val="center"/>
              <w:rPr>
                <w:color w:val="800000"/>
                <w:kern w:val="2"/>
                <w:sz w:val="36"/>
                <w:szCs w:val="36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7E84" w14:textId="77777777" w:rsidR="00F11BD5" w:rsidRDefault="00F11BD5" w:rsidP="001D5FB8">
            <w:pPr>
              <w:jc w:val="center"/>
              <w:rPr>
                <w:color w:val="800000"/>
                <w:kern w:val="2"/>
                <w:sz w:val="36"/>
                <w:szCs w:val="36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3617F" w14:textId="77777777" w:rsidR="00F11BD5" w:rsidRDefault="00F11BD5" w:rsidP="001D5FB8">
            <w:pPr>
              <w:jc w:val="center"/>
              <w:rPr>
                <w:color w:val="800000"/>
                <w:kern w:val="2"/>
                <w:sz w:val="36"/>
                <w:szCs w:val="36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03348" w14:textId="77777777" w:rsidR="00F11BD5" w:rsidRDefault="00F11BD5" w:rsidP="001D5FB8">
            <w:pPr>
              <w:jc w:val="center"/>
              <w:rPr>
                <w:color w:val="800000"/>
                <w:kern w:val="2"/>
                <w:sz w:val="36"/>
                <w:szCs w:val="36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C2B99" w14:textId="77777777" w:rsidR="00F11BD5" w:rsidRDefault="00F11BD5" w:rsidP="001D5FB8">
            <w:pPr>
              <w:jc w:val="center"/>
              <w:rPr>
                <w:color w:val="800000"/>
                <w:kern w:val="2"/>
                <w:sz w:val="36"/>
                <w:szCs w:val="36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14947" w14:textId="77777777" w:rsidR="00F11BD5" w:rsidRDefault="00F11BD5" w:rsidP="001D5FB8">
            <w:pPr>
              <w:jc w:val="center"/>
              <w:rPr>
                <w:color w:val="800000"/>
                <w:kern w:val="2"/>
                <w:sz w:val="36"/>
                <w:szCs w:val="36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4E136" w14:textId="77777777" w:rsidR="00F11BD5" w:rsidRDefault="00F11BD5" w:rsidP="001D5FB8">
            <w:pPr>
              <w:jc w:val="center"/>
              <w:rPr>
                <w:color w:val="800000"/>
                <w:kern w:val="2"/>
                <w:sz w:val="36"/>
                <w:szCs w:val="36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0CC33" w14:textId="77777777" w:rsidR="00F11BD5" w:rsidRDefault="00F11BD5" w:rsidP="001D5FB8">
            <w:pPr>
              <w:jc w:val="center"/>
              <w:rPr>
                <w:color w:val="800000"/>
                <w:kern w:val="2"/>
                <w:sz w:val="36"/>
                <w:szCs w:val="36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6BCD6" w14:textId="77777777" w:rsidR="00F11BD5" w:rsidRDefault="00F11BD5" w:rsidP="001D5FB8">
            <w:pPr>
              <w:jc w:val="center"/>
              <w:rPr>
                <w:color w:val="800000"/>
                <w:kern w:val="2"/>
                <w:sz w:val="36"/>
                <w:szCs w:val="36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71E68" w14:textId="77777777" w:rsidR="00F11BD5" w:rsidRDefault="00F11BD5" w:rsidP="001D5FB8">
            <w:pPr>
              <w:jc w:val="center"/>
              <w:rPr>
                <w:color w:val="800000"/>
                <w:kern w:val="2"/>
                <w:sz w:val="36"/>
                <w:szCs w:val="36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64C41" w14:textId="77777777" w:rsidR="00F11BD5" w:rsidRDefault="00F11BD5" w:rsidP="001D5FB8">
            <w:pPr>
              <w:jc w:val="center"/>
              <w:rPr>
                <w:color w:val="800000"/>
                <w:kern w:val="2"/>
                <w:sz w:val="36"/>
                <w:szCs w:val="36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83699" w14:textId="77777777" w:rsidR="00F11BD5" w:rsidRDefault="00F11BD5" w:rsidP="001D5FB8">
            <w:pPr>
              <w:jc w:val="center"/>
              <w:rPr>
                <w:color w:val="800000"/>
                <w:kern w:val="2"/>
                <w:sz w:val="36"/>
                <w:szCs w:val="36"/>
              </w:rPr>
            </w:pPr>
          </w:p>
        </w:tc>
      </w:tr>
      <w:tr w:rsidR="00F11BD5" w14:paraId="201D2A9A" w14:textId="77777777" w:rsidTr="001D5FB8">
        <w:trPr>
          <w:gridAfter w:val="1"/>
          <w:wAfter w:w="7" w:type="dxa"/>
          <w:trHeight w:val="427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AF65C" w14:textId="77777777" w:rsidR="00F11BD5" w:rsidRDefault="00F11BD5" w:rsidP="001D5FB8">
            <w:pPr>
              <w:rPr>
                <w:color w:val="800000"/>
                <w:kern w:val="2"/>
                <w:sz w:val="36"/>
                <w:szCs w:val="36"/>
              </w:rPr>
            </w:pPr>
            <w:r>
              <w:rPr>
                <w:color w:val="800000"/>
                <w:kern w:val="2"/>
                <w:sz w:val="36"/>
                <w:szCs w:val="36"/>
              </w:rPr>
              <w:t>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A0574" w14:textId="77777777" w:rsidR="00F11BD5" w:rsidRDefault="00F11BD5" w:rsidP="001D5FB8">
            <w:pPr>
              <w:jc w:val="center"/>
              <w:rPr>
                <w:color w:val="800000"/>
                <w:kern w:val="2"/>
                <w:sz w:val="36"/>
                <w:szCs w:val="36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031C6" w14:textId="77777777" w:rsidR="00F11BD5" w:rsidRDefault="00F11BD5" w:rsidP="001D5FB8">
            <w:pPr>
              <w:jc w:val="center"/>
              <w:rPr>
                <w:color w:val="800000"/>
                <w:kern w:val="2"/>
                <w:sz w:val="36"/>
                <w:szCs w:val="36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22B81" w14:textId="77777777" w:rsidR="00F11BD5" w:rsidRDefault="00F11BD5" w:rsidP="001D5FB8">
            <w:pPr>
              <w:jc w:val="center"/>
              <w:rPr>
                <w:color w:val="800000"/>
                <w:kern w:val="2"/>
                <w:sz w:val="36"/>
                <w:szCs w:val="36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BE501" w14:textId="77777777" w:rsidR="00F11BD5" w:rsidRDefault="00F11BD5" w:rsidP="001D5FB8">
            <w:pPr>
              <w:jc w:val="center"/>
              <w:rPr>
                <w:color w:val="800000"/>
                <w:kern w:val="2"/>
                <w:sz w:val="36"/>
                <w:szCs w:val="36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D3BD7" w14:textId="77777777" w:rsidR="00F11BD5" w:rsidRDefault="00F11BD5" w:rsidP="001D5FB8">
            <w:pPr>
              <w:jc w:val="center"/>
              <w:rPr>
                <w:color w:val="800000"/>
                <w:kern w:val="2"/>
                <w:sz w:val="36"/>
                <w:szCs w:val="36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D9732" w14:textId="77777777" w:rsidR="00F11BD5" w:rsidRDefault="00F11BD5" w:rsidP="001D5FB8">
            <w:pPr>
              <w:jc w:val="center"/>
              <w:rPr>
                <w:color w:val="800000"/>
                <w:kern w:val="2"/>
                <w:sz w:val="36"/>
                <w:szCs w:val="36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E4F2D" w14:textId="77777777" w:rsidR="00F11BD5" w:rsidRDefault="00F11BD5" w:rsidP="001D5FB8">
            <w:pPr>
              <w:jc w:val="center"/>
              <w:rPr>
                <w:color w:val="800000"/>
                <w:kern w:val="2"/>
                <w:sz w:val="36"/>
                <w:szCs w:val="36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04E6A" w14:textId="77777777" w:rsidR="00F11BD5" w:rsidRDefault="00F11BD5" w:rsidP="001D5FB8">
            <w:pPr>
              <w:jc w:val="center"/>
              <w:rPr>
                <w:color w:val="800000"/>
                <w:kern w:val="2"/>
                <w:sz w:val="36"/>
                <w:szCs w:val="36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CDC8C" w14:textId="77777777" w:rsidR="00F11BD5" w:rsidRDefault="00F11BD5" w:rsidP="001D5FB8">
            <w:pPr>
              <w:jc w:val="center"/>
              <w:rPr>
                <w:color w:val="800000"/>
                <w:kern w:val="2"/>
                <w:sz w:val="36"/>
                <w:szCs w:val="36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5CEDD" w14:textId="77777777" w:rsidR="00F11BD5" w:rsidRDefault="00F11BD5" w:rsidP="001D5FB8">
            <w:pPr>
              <w:jc w:val="center"/>
              <w:rPr>
                <w:color w:val="800000"/>
                <w:kern w:val="2"/>
                <w:sz w:val="36"/>
                <w:szCs w:val="36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DAC41" w14:textId="77777777" w:rsidR="00F11BD5" w:rsidRDefault="00F11BD5" w:rsidP="001D5FB8">
            <w:pPr>
              <w:jc w:val="center"/>
              <w:rPr>
                <w:color w:val="800000"/>
                <w:kern w:val="2"/>
                <w:sz w:val="36"/>
                <w:szCs w:val="36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62DC1" w14:textId="77777777" w:rsidR="00F11BD5" w:rsidRDefault="00F11BD5" w:rsidP="001D5FB8">
            <w:pPr>
              <w:jc w:val="center"/>
              <w:rPr>
                <w:color w:val="800000"/>
                <w:kern w:val="2"/>
                <w:sz w:val="36"/>
                <w:szCs w:val="36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60D91" w14:textId="77777777" w:rsidR="00F11BD5" w:rsidRDefault="00F11BD5" w:rsidP="001D5FB8">
            <w:pPr>
              <w:jc w:val="center"/>
              <w:rPr>
                <w:color w:val="800000"/>
                <w:kern w:val="2"/>
                <w:sz w:val="36"/>
                <w:szCs w:val="36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36652" w14:textId="77777777" w:rsidR="00F11BD5" w:rsidRDefault="00F11BD5" w:rsidP="001D5FB8">
            <w:pPr>
              <w:jc w:val="center"/>
              <w:rPr>
                <w:color w:val="800000"/>
                <w:kern w:val="2"/>
                <w:sz w:val="36"/>
                <w:szCs w:val="36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907D2" w14:textId="77777777" w:rsidR="00F11BD5" w:rsidRDefault="00F11BD5" w:rsidP="001D5FB8">
            <w:pPr>
              <w:jc w:val="center"/>
              <w:rPr>
                <w:color w:val="800000"/>
                <w:kern w:val="2"/>
                <w:sz w:val="36"/>
                <w:szCs w:val="36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DC753" w14:textId="77777777" w:rsidR="00F11BD5" w:rsidRDefault="00F11BD5" w:rsidP="001D5FB8">
            <w:pPr>
              <w:jc w:val="center"/>
              <w:rPr>
                <w:color w:val="800000"/>
                <w:kern w:val="2"/>
                <w:sz w:val="36"/>
                <w:szCs w:val="36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4924B" w14:textId="77777777" w:rsidR="00F11BD5" w:rsidRDefault="00F11BD5" w:rsidP="001D5FB8">
            <w:pPr>
              <w:jc w:val="center"/>
              <w:rPr>
                <w:color w:val="800000"/>
                <w:kern w:val="2"/>
                <w:sz w:val="36"/>
                <w:szCs w:val="36"/>
              </w:rPr>
            </w:pPr>
          </w:p>
        </w:tc>
      </w:tr>
      <w:tr w:rsidR="00F11BD5" w14:paraId="57F78493" w14:textId="77777777" w:rsidTr="001D5FB8">
        <w:trPr>
          <w:gridAfter w:val="1"/>
          <w:wAfter w:w="7" w:type="dxa"/>
          <w:trHeight w:val="427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82A64" w14:textId="77777777" w:rsidR="00F11BD5" w:rsidRDefault="00F11BD5" w:rsidP="001D5FB8">
            <w:pPr>
              <w:rPr>
                <w:color w:val="800000"/>
                <w:kern w:val="2"/>
                <w:sz w:val="36"/>
                <w:szCs w:val="36"/>
              </w:rPr>
            </w:pPr>
            <w:r>
              <w:rPr>
                <w:color w:val="800000"/>
                <w:kern w:val="2"/>
                <w:sz w:val="36"/>
                <w:szCs w:val="36"/>
              </w:rPr>
              <w:t>6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F0D00" w14:textId="77777777" w:rsidR="00F11BD5" w:rsidRDefault="00F11BD5" w:rsidP="001D5FB8">
            <w:pPr>
              <w:jc w:val="center"/>
              <w:rPr>
                <w:color w:val="800000"/>
                <w:kern w:val="2"/>
                <w:sz w:val="36"/>
                <w:szCs w:val="36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2AE91" w14:textId="77777777" w:rsidR="00F11BD5" w:rsidRDefault="00F11BD5" w:rsidP="001D5FB8">
            <w:pPr>
              <w:jc w:val="center"/>
              <w:rPr>
                <w:color w:val="800000"/>
                <w:kern w:val="2"/>
                <w:sz w:val="36"/>
                <w:szCs w:val="36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FA3EE" w14:textId="77777777" w:rsidR="00F11BD5" w:rsidRDefault="00F11BD5" w:rsidP="001D5FB8">
            <w:pPr>
              <w:jc w:val="center"/>
              <w:rPr>
                <w:color w:val="800000"/>
                <w:kern w:val="2"/>
                <w:sz w:val="36"/>
                <w:szCs w:val="36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09E3B" w14:textId="77777777" w:rsidR="00F11BD5" w:rsidRDefault="00F11BD5" w:rsidP="001D5FB8">
            <w:pPr>
              <w:jc w:val="center"/>
              <w:rPr>
                <w:color w:val="800000"/>
                <w:kern w:val="2"/>
                <w:sz w:val="36"/>
                <w:szCs w:val="36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2FCD2" w14:textId="77777777" w:rsidR="00F11BD5" w:rsidRDefault="00F11BD5" w:rsidP="001D5FB8">
            <w:pPr>
              <w:jc w:val="center"/>
              <w:rPr>
                <w:color w:val="800000"/>
                <w:kern w:val="2"/>
                <w:sz w:val="36"/>
                <w:szCs w:val="36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9F7C1" w14:textId="77777777" w:rsidR="00F11BD5" w:rsidRDefault="00F11BD5" w:rsidP="001D5FB8">
            <w:pPr>
              <w:jc w:val="center"/>
              <w:rPr>
                <w:color w:val="800000"/>
                <w:kern w:val="2"/>
                <w:sz w:val="36"/>
                <w:szCs w:val="36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27D6F" w14:textId="77777777" w:rsidR="00F11BD5" w:rsidRDefault="00F11BD5" w:rsidP="001D5FB8">
            <w:pPr>
              <w:jc w:val="center"/>
              <w:rPr>
                <w:color w:val="800000"/>
                <w:kern w:val="2"/>
                <w:sz w:val="36"/>
                <w:szCs w:val="36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2C864" w14:textId="77777777" w:rsidR="00F11BD5" w:rsidRDefault="00F11BD5" w:rsidP="001D5FB8">
            <w:pPr>
              <w:jc w:val="center"/>
              <w:rPr>
                <w:color w:val="800000"/>
                <w:kern w:val="2"/>
                <w:sz w:val="36"/>
                <w:szCs w:val="36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E7F97" w14:textId="77777777" w:rsidR="00F11BD5" w:rsidRDefault="00F11BD5" w:rsidP="001D5FB8">
            <w:pPr>
              <w:jc w:val="center"/>
              <w:rPr>
                <w:color w:val="800000"/>
                <w:kern w:val="2"/>
                <w:sz w:val="36"/>
                <w:szCs w:val="36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1A6D7" w14:textId="77777777" w:rsidR="00F11BD5" w:rsidRDefault="00F11BD5" w:rsidP="001D5FB8">
            <w:pPr>
              <w:jc w:val="center"/>
              <w:rPr>
                <w:color w:val="800000"/>
                <w:kern w:val="2"/>
                <w:sz w:val="36"/>
                <w:szCs w:val="36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A378F" w14:textId="77777777" w:rsidR="00F11BD5" w:rsidRDefault="00F11BD5" w:rsidP="001D5FB8">
            <w:pPr>
              <w:jc w:val="center"/>
              <w:rPr>
                <w:color w:val="800000"/>
                <w:kern w:val="2"/>
                <w:sz w:val="36"/>
                <w:szCs w:val="36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23E4B" w14:textId="77777777" w:rsidR="00F11BD5" w:rsidRDefault="00F11BD5" w:rsidP="001D5FB8">
            <w:pPr>
              <w:jc w:val="center"/>
              <w:rPr>
                <w:color w:val="800000"/>
                <w:kern w:val="2"/>
                <w:sz w:val="36"/>
                <w:szCs w:val="36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C98D1" w14:textId="77777777" w:rsidR="00F11BD5" w:rsidRDefault="00F11BD5" w:rsidP="001D5FB8">
            <w:pPr>
              <w:jc w:val="center"/>
              <w:rPr>
                <w:color w:val="800000"/>
                <w:kern w:val="2"/>
                <w:sz w:val="36"/>
                <w:szCs w:val="36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F4E09" w14:textId="77777777" w:rsidR="00F11BD5" w:rsidRDefault="00F11BD5" w:rsidP="001D5FB8">
            <w:pPr>
              <w:jc w:val="center"/>
              <w:rPr>
                <w:color w:val="800000"/>
                <w:kern w:val="2"/>
                <w:sz w:val="36"/>
                <w:szCs w:val="36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18D60" w14:textId="77777777" w:rsidR="00F11BD5" w:rsidRDefault="00F11BD5" w:rsidP="001D5FB8">
            <w:pPr>
              <w:jc w:val="center"/>
              <w:rPr>
                <w:color w:val="800000"/>
                <w:kern w:val="2"/>
                <w:sz w:val="36"/>
                <w:szCs w:val="36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9A17A" w14:textId="77777777" w:rsidR="00F11BD5" w:rsidRDefault="00F11BD5" w:rsidP="001D5FB8">
            <w:pPr>
              <w:jc w:val="center"/>
              <w:rPr>
                <w:color w:val="800000"/>
                <w:kern w:val="2"/>
                <w:sz w:val="36"/>
                <w:szCs w:val="36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473B3" w14:textId="77777777" w:rsidR="00F11BD5" w:rsidRDefault="00F11BD5" w:rsidP="001D5FB8">
            <w:pPr>
              <w:jc w:val="center"/>
              <w:rPr>
                <w:color w:val="800000"/>
                <w:kern w:val="2"/>
                <w:sz w:val="36"/>
                <w:szCs w:val="36"/>
              </w:rPr>
            </w:pPr>
          </w:p>
        </w:tc>
      </w:tr>
      <w:tr w:rsidR="00F11BD5" w14:paraId="48C8BDDA" w14:textId="77777777" w:rsidTr="001D5FB8">
        <w:trPr>
          <w:gridAfter w:val="1"/>
          <w:wAfter w:w="7" w:type="dxa"/>
          <w:trHeight w:val="449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5E0A1" w14:textId="77777777" w:rsidR="00F11BD5" w:rsidRDefault="00F11BD5" w:rsidP="001D5FB8">
            <w:pPr>
              <w:rPr>
                <w:color w:val="800000"/>
                <w:kern w:val="2"/>
                <w:sz w:val="36"/>
                <w:szCs w:val="36"/>
              </w:rPr>
            </w:pPr>
            <w:r>
              <w:rPr>
                <w:color w:val="800000"/>
                <w:kern w:val="2"/>
                <w:sz w:val="36"/>
                <w:szCs w:val="36"/>
              </w:rPr>
              <w:t>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76989" w14:textId="77777777" w:rsidR="00F11BD5" w:rsidRDefault="00F11BD5" w:rsidP="001D5FB8">
            <w:pPr>
              <w:jc w:val="center"/>
              <w:rPr>
                <w:color w:val="800000"/>
                <w:kern w:val="2"/>
                <w:sz w:val="36"/>
                <w:szCs w:val="36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89FF0" w14:textId="77777777" w:rsidR="00F11BD5" w:rsidRDefault="00F11BD5" w:rsidP="001D5FB8">
            <w:pPr>
              <w:jc w:val="center"/>
              <w:rPr>
                <w:color w:val="800000"/>
                <w:kern w:val="2"/>
                <w:sz w:val="36"/>
                <w:szCs w:val="36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C74B6" w14:textId="77777777" w:rsidR="00F11BD5" w:rsidRDefault="00F11BD5" w:rsidP="001D5FB8">
            <w:pPr>
              <w:jc w:val="center"/>
              <w:rPr>
                <w:color w:val="800000"/>
                <w:kern w:val="2"/>
                <w:sz w:val="36"/>
                <w:szCs w:val="36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61846" w14:textId="77777777" w:rsidR="00F11BD5" w:rsidRDefault="00F11BD5" w:rsidP="001D5FB8">
            <w:pPr>
              <w:jc w:val="center"/>
              <w:rPr>
                <w:color w:val="800000"/>
                <w:kern w:val="2"/>
                <w:sz w:val="36"/>
                <w:szCs w:val="36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E0B13" w14:textId="77777777" w:rsidR="00F11BD5" w:rsidRDefault="00F11BD5" w:rsidP="001D5FB8">
            <w:pPr>
              <w:jc w:val="center"/>
              <w:rPr>
                <w:color w:val="800000"/>
                <w:kern w:val="2"/>
                <w:sz w:val="36"/>
                <w:szCs w:val="36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BA2FB" w14:textId="77777777" w:rsidR="00F11BD5" w:rsidRDefault="00F11BD5" w:rsidP="001D5FB8">
            <w:pPr>
              <w:jc w:val="center"/>
              <w:rPr>
                <w:color w:val="800000"/>
                <w:kern w:val="2"/>
                <w:sz w:val="36"/>
                <w:szCs w:val="36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8512D" w14:textId="77777777" w:rsidR="00F11BD5" w:rsidRDefault="00F11BD5" w:rsidP="001D5FB8">
            <w:pPr>
              <w:jc w:val="center"/>
              <w:rPr>
                <w:color w:val="800000"/>
                <w:kern w:val="2"/>
                <w:sz w:val="36"/>
                <w:szCs w:val="36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EE499" w14:textId="77777777" w:rsidR="00F11BD5" w:rsidRDefault="00F11BD5" w:rsidP="001D5FB8">
            <w:pPr>
              <w:jc w:val="center"/>
              <w:rPr>
                <w:color w:val="800000"/>
                <w:kern w:val="2"/>
                <w:sz w:val="36"/>
                <w:szCs w:val="36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46C5E" w14:textId="77777777" w:rsidR="00F11BD5" w:rsidRDefault="00F11BD5" w:rsidP="001D5FB8">
            <w:pPr>
              <w:jc w:val="center"/>
              <w:rPr>
                <w:color w:val="800000"/>
                <w:kern w:val="2"/>
                <w:sz w:val="36"/>
                <w:szCs w:val="36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E2120" w14:textId="77777777" w:rsidR="00F11BD5" w:rsidRDefault="00F11BD5" w:rsidP="001D5FB8">
            <w:pPr>
              <w:jc w:val="center"/>
              <w:rPr>
                <w:color w:val="800000"/>
                <w:kern w:val="2"/>
                <w:sz w:val="36"/>
                <w:szCs w:val="36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98D55" w14:textId="77777777" w:rsidR="00F11BD5" w:rsidRDefault="00F11BD5" w:rsidP="001D5FB8">
            <w:pPr>
              <w:jc w:val="center"/>
              <w:rPr>
                <w:color w:val="800000"/>
                <w:kern w:val="2"/>
                <w:sz w:val="36"/>
                <w:szCs w:val="36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FE560" w14:textId="77777777" w:rsidR="00F11BD5" w:rsidRDefault="00F11BD5" w:rsidP="001D5FB8">
            <w:pPr>
              <w:jc w:val="center"/>
              <w:rPr>
                <w:color w:val="800000"/>
                <w:kern w:val="2"/>
                <w:sz w:val="36"/>
                <w:szCs w:val="36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F5224" w14:textId="77777777" w:rsidR="00F11BD5" w:rsidRDefault="00F11BD5" w:rsidP="001D5FB8">
            <w:pPr>
              <w:jc w:val="center"/>
              <w:rPr>
                <w:color w:val="800000"/>
                <w:kern w:val="2"/>
                <w:sz w:val="36"/>
                <w:szCs w:val="36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F06BF" w14:textId="77777777" w:rsidR="00F11BD5" w:rsidRDefault="00F11BD5" w:rsidP="001D5FB8">
            <w:pPr>
              <w:jc w:val="center"/>
              <w:rPr>
                <w:color w:val="800000"/>
                <w:kern w:val="2"/>
                <w:sz w:val="36"/>
                <w:szCs w:val="36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294CA" w14:textId="77777777" w:rsidR="00F11BD5" w:rsidRDefault="00F11BD5" w:rsidP="001D5FB8">
            <w:pPr>
              <w:jc w:val="center"/>
              <w:rPr>
                <w:color w:val="800000"/>
                <w:kern w:val="2"/>
                <w:sz w:val="36"/>
                <w:szCs w:val="36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30D8F" w14:textId="77777777" w:rsidR="00F11BD5" w:rsidRDefault="00F11BD5" w:rsidP="001D5FB8">
            <w:pPr>
              <w:jc w:val="center"/>
              <w:rPr>
                <w:color w:val="800000"/>
                <w:kern w:val="2"/>
                <w:sz w:val="36"/>
                <w:szCs w:val="36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BEA4F" w14:textId="77777777" w:rsidR="00F11BD5" w:rsidRDefault="00F11BD5" w:rsidP="001D5FB8">
            <w:pPr>
              <w:jc w:val="center"/>
              <w:rPr>
                <w:color w:val="800000"/>
                <w:kern w:val="2"/>
                <w:sz w:val="36"/>
                <w:szCs w:val="36"/>
              </w:rPr>
            </w:pPr>
          </w:p>
        </w:tc>
      </w:tr>
      <w:tr w:rsidR="00F11BD5" w14:paraId="75B18A13" w14:textId="77777777" w:rsidTr="001D5FB8">
        <w:trPr>
          <w:trHeight w:val="427"/>
        </w:trPr>
        <w:tc>
          <w:tcPr>
            <w:tcW w:w="922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841D0" w14:textId="77777777" w:rsidR="00F11BD5" w:rsidRDefault="00F11BD5" w:rsidP="001D5FB8">
            <w:pPr>
              <w:jc w:val="center"/>
              <w:rPr>
                <w:color w:val="800000"/>
                <w:kern w:val="2"/>
                <w:sz w:val="36"/>
                <w:szCs w:val="36"/>
              </w:rPr>
            </w:pPr>
            <w:r>
              <w:rPr>
                <w:color w:val="800000"/>
                <w:kern w:val="2"/>
                <w:sz w:val="36"/>
                <w:szCs w:val="36"/>
              </w:rPr>
              <w:t xml:space="preserve">Символы самооценки </w:t>
            </w:r>
          </w:p>
        </w:tc>
        <w:tc>
          <w:tcPr>
            <w:tcW w:w="547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1BECD" w14:textId="77777777" w:rsidR="00F11BD5" w:rsidRDefault="003A3E8B" w:rsidP="001D5FB8">
            <w:pPr>
              <w:jc w:val="center"/>
              <w:rPr>
                <w:color w:val="800000"/>
                <w:kern w:val="2"/>
                <w:sz w:val="36"/>
                <w:szCs w:val="36"/>
              </w:rPr>
            </w:pPr>
            <w:r>
              <w:rPr>
                <w:noProof/>
              </w:rPr>
              <w:pict w14:anchorId="1D36F810">
                <v:shapetype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      <v:stroke joinstyle="miter"/>
                  <v:formulas>
                    <v:f eqn="sum 10800 0 #0"/>
                    <v:f eqn="prod @0 30274 32768"/>
                    <v:f eqn="prod @0 12540 32768"/>
                    <v:f eqn="sum @1 10800 0"/>
                    <v:f eqn="sum @2 10800 0"/>
                    <v:f eqn="sum 10800 0 @1"/>
                    <v:f eqn="sum 10800 0 @2"/>
                    <v:f eqn="prod @0 23170 32768"/>
                    <v:f eqn="sum @7 10800 0"/>
                    <v:f eqn="sum 10800 0 @7"/>
                    <v:f eqn="prod @5 3 4"/>
                    <v:f eqn="prod @6 3 4"/>
                    <v:f eqn="sum @10 791 0"/>
                    <v:f eqn="sum @11 791 0"/>
                    <v:f eqn="sum @11 2700 0"/>
                    <v:f eqn="sum 21600 0 @10"/>
                    <v:f eqn="sum 21600 0 @12"/>
                    <v:f eqn="sum 21600 0 @13"/>
                    <v:f eqn="sum 21600 0 @14"/>
                    <v:f eqn="val #0"/>
                    <v:f eqn="sum 21600 0 #0"/>
                  </v:formulas>
                  <v:path o:connecttype="rect" textboxrect="@9,@9,@8,@8"/>
                  <v:handles>
                    <v:h position="#0,center" xrange="2700,10125"/>
                  </v:handles>
                </v:shapetype>
                <v:shape id="AutoShape 47" o:spid="_x0000_s1033" type="#_x0000_t183" style="position:absolute;left:0;text-align:left;margin-left:4.5pt;margin-top:19.45pt;width:44.25pt;height:44.25pt;z-index:2517350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" fillcolor="yellow"/>
              </w:pict>
            </w:r>
            <w:r w:rsidR="00F11BD5">
              <w:rPr>
                <w:color w:val="800000"/>
                <w:kern w:val="2"/>
                <w:sz w:val="36"/>
                <w:szCs w:val="36"/>
              </w:rPr>
              <w:t>Символы оценки</w:t>
            </w:r>
          </w:p>
        </w:tc>
      </w:tr>
      <w:tr w:rsidR="00F11BD5" w14:paraId="11361478" w14:textId="77777777" w:rsidTr="001D5FB8">
        <w:trPr>
          <w:trHeight w:val="2652"/>
        </w:trPr>
        <w:tc>
          <w:tcPr>
            <w:tcW w:w="922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ADF4F" w14:textId="77777777" w:rsidR="00F11BD5" w:rsidRDefault="003A3E8B" w:rsidP="001D5FB8">
            <w:pPr>
              <w:jc w:val="center"/>
              <w:rPr>
                <w:color w:val="800000"/>
                <w:kern w:val="2"/>
                <w:sz w:val="36"/>
                <w:szCs w:val="36"/>
              </w:rPr>
            </w:pPr>
            <w:r>
              <w:rPr>
                <w:noProof/>
              </w:rPr>
              <w:pict w14:anchorId="60D73B1A">
      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  <v:formulas>
                    <v:f eqn="sum 33030 0 #0"/>
                    <v:f eqn="prod #0 4 3"/>
                    <v:f eqn="prod @0 1 3"/>
                    <v:f eqn="sum @1 0 @2"/>
                  </v:formulas>
                  <v:path o:extrusionok="f" gradientshapeok="t" o:connecttype="custom" o:connectlocs="10800,0;3163,3163;0,10800;3163,18437;10800,21600;18437,18437;21600,10800;18437,3163" textboxrect="3163,3163,18437,18437"/>
                  <v:handles>
                    <v:h position="center,#0" yrange="15510,17520"/>
                  </v:handles>
                  <o:complex v:ext="view"/>
                </v:shapetype>
                <v:shape id="AutoShape 46" o:spid="_x0000_s1032" type="#_x0000_t96" style="position:absolute;left:0;text-align:left;margin-left:3in;margin-top:7.55pt;width:1in;height:1in;z-index:2517340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" adj="15510" fillcolor="#cff" strokecolor="aqua"/>
              </w:pict>
            </w:r>
            <w:r>
              <w:rPr>
                <w:noProof/>
              </w:rPr>
              <w:pict w14:anchorId="3C03449D">
                <v:shape id="AutoShape 45" o:spid="_x0000_s1031" type="#_x0000_t96" style="position:absolute;left:0;text-align:left;margin-left:14.4pt;margin-top:7.55pt;width:1in;height:1in;z-index:2517329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" fillcolor="#f9c"/>
              </w:pict>
            </w:r>
          </w:p>
          <w:p w14:paraId="37259C76" w14:textId="77777777" w:rsidR="00F11BD5" w:rsidRDefault="00F11BD5" w:rsidP="001D5FB8">
            <w:pPr>
              <w:jc w:val="center"/>
              <w:rPr>
                <w:color w:val="800000"/>
                <w:kern w:val="2"/>
                <w:sz w:val="36"/>
                <w:szCs w:val="36"/>
              </w:rPr>
            </w:pPr>
          </w:p>
          <w:p w14:paraId="38F02EA3" w14:textId="77777777" w:rsidR="00F11BD5" w:rsidRDefault="00F11BD5" w:rsidP="001D5FB8">
            <w:pPr>
              <w:tabs>
                <w:tab w:val="left" w:pos="1880"/>
              </w:tabs>
              <w:rPr>
                <w:color w:val="800000"/>
                <w:kern w:val="2"/>
                <w:sz w:val="36"/>
                <w:szCs w:val="36"/>
              </w:rPr>
            </w:pPr>
            <w:r>
              <w:rPr>
                <w:color w:val="800000"/>
                <w:kern w:val="2"/>
                <w:sz w:val="36"/>
                <w:szCs w:val="36"/>
              </w:rPr>
              <w:tab/>
            </w:r>
          </w:p>
          <w:p w14:paraId="7139FFE6" w14:textId="77777777" w:rsidR="00F11BD5" w:rsidRDefault="00F11BD5" w:rsidP="001D5FB8">
            <w:pPr>
              <w:tabs>
                <w:tab w:val="left" w:pos="1880"/>
              </w:tabs>
              <w:rPr>
                <w:color w:val="800000"/>
                <w:kern w:val="2"/>
                <w:sz w:val="36"/>
                <w:szCs w:val="36"/>
              </w:rPr>
            </w:pPr>
          </w:p>
          <w:p w14:paraId="591B0ED8" w14:textId="77777777" w:rsidR="00F11BD5" w:rsidRDefault="00F11BD5" w:rsidP="001D5FB8">
            <w:pPr>
              <w:tabs>
                <w:tab w:val="left" w:pos="1880"/>
              </w:tabs>
              <w:rPr>
                <w:color w:val="800000"/>
                <w:kern w:val="2"/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Мне интересно                  Мне скучно      </w:t>
            </w:r>
          </w:p>
          <w:p w14:paraId="7E154AB5" w14:textId="77777777" w:rsidR="00F11BD5" w:rsidRDefault="00F11BD5" w:rsidP="001D5FB8">
            <w:pPr>
              <w:jc w:val="center"/>
              <w:rPr>
                <w:color w:val="800000"/>
                <w:kern w:val="2"/>
                <w:sz w:val="36"/>
                <w:szCs w:val="36"/>
              </w:rPr>
            </w:pPr>
          </w:p>
          <w:p w14:paraId="11E00495" w14:textId="77777777" w:rsidR="00F11BD5" w:rsidRDefault="00F11BD5" w:rsidP="001D5FB8">
            <w:pPr>
              <w:jc w:val="center"/>
              <w:rPr>
                <w:color w:val="800000"/>
                <w:kern w:val="2"/>
                <w:sz w:val="36"/>
                <w:szCs w:val="36"/>
              </w:rPr>
            </w:pPr>
          </w:p>
        </w:tc>
        <w:tc>
          <w:tcPr>
            <w:tcW w:w="547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C814C" w14:textId="77777777" w:rsidR="00F11BD5" w:rsidRDefault="00F11BD5" w:rsidP="001D5FB8">
            <w:pPr>
              <w:jc w:val="center"/>
              <w:rPr>
                <w:color w:val="800000"/>
                <w:kern w:val="2"/>
                <w:sz w:val="36"/>
                <w:szCs w:val="36"/>
              </w:rPr>
            </w:pPr>
          </w:p>
          <w:p w14:paraId="12993128" w14:textId="77777777" w:rsidR="00F11BD5" w:rsidRDefault="00F11BD5" w:rsidP="001D5FB8">
            <w:pPr>
              <w:jc w:val="center"/>
              <w:rPr>
                <w:color w:val="800000"/>
                <w:kern w:val="2"/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      Ты- молодец!</w:t>
            </w:r>
          </w:p>
          <w:p w14:paraId="19FF7844" w14:textId="77777777" w:rsidR="00F11BD5" w:rsidRDefault="003A3E8B" w:rsidP="001D5FB8">
            <w:pPr>
              <w:jc w:val="center"/>
              <w:rPr>
                <w:color w:val="800000"/>
                <w:kern w:val="2"/>
                <w:sz w:val="36"/>
                <w:szCs w:val="36"/>
              </w:rPr>
            </w:pPr>
            <w:r>
              <w:rPr>
                <w:noProof/>
              </w:rPr>
              <w:pict w14:anchorId="646C11A6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WordArt 48" o:spid="_x0000_s1034" type="#_x0000_t202" style="position:absolute;left:0;text-align:left;margin-left:13.85pt;margin-top:29.15pt;width:11pt;height:41pt;z-index:-251580416;visibility:visible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" filled="f" stroked="f">
                  <o:lock v:ext="edit" shapetype="t"/>
                  <v:textbox style="mso-fit-shape-to-text:t">
                    <w:txbxContent>
                      <w:p w14:paraId="20EE0C9C" w14:textId="77777777" w:rsidR="00C96C5F" w:rsidRDefault="00C96C5F" w:rsidP="00F11BD5">
                        <w:pPr>
                          <w:pStyle w:val="a9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hAnsi="Arial" w:cs="Arial"/>
                            <w:shadow/>
                            <w:color w:val="B2B2B2"/>
                            <w:sz w:val="72"/>
                            <w:szCs w:val="72"/>
                          </w:rPr>
                          <w:t>!</w:t>
                        </w:r>
                      </w:p>
                    </w:txbxContent>
                  </v:textbox>
                  <w10:wrap type="tight"/>
                </v:shape>
              </w:pict>
            </w:r>
          </w:p>
          <w:p w14:paraId="78B58D09" w14:textId="77777777" w:rsidR="00F11BD5" w:rsidRDefault="00F11BD5" w:rsidP="001D5FB8">
            <w:pPr>
              <w:rPr>
                <w:sz w:val="36"/>
                <w:szCs w:val="36"/>
              </w:rPr>
            </w:pPr>
          </w:p>
          <w:p w14:paraId="67F08548" w14:textId="77777777" w:rsidR="00F11BD5" w:rsidRDefault="00F11BD5" w:rsidP="001D5FB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- всё у тебя получится!</w:t>
            </w:r>
          </w:p>
        </w:tc>
      </w:tr>
    </w:tbl>
    <w:p w14:paraId="62BBF5FD" w14:textId="77777777" w:rsidR="00F11BD5" w:rsidRPr="00DB03F6" w:rsidRDefault="00F11BD5" w:rsidP="00F11BD5">
      <w:pPr>
        <w:rPr>
          <w:sz w:val="28"/>
          <w:szCs w:val="28"/>
        </w:rPr>
        <w:sectPr w:rsidR="00F11BD5" w:rsidRPr="00DB03F6" w:rsidSect="00E1336E">
          <w:pgSz w:w="11906" w:h="16838"/>
          <w:pgMar w:top="568" w:right="1134" w:bottom="284" w:left="1134" w:header="709" w:footer="709" w:gutter="0"/>
          <w:cols w:space="720"/>
          <w:docGrid w:linePitch="326"/>
        </w:sectPr>
      </w:pPr>
    </w:p>
    <w:p w14:paraId="5FD8E62A" w14:textId="77777777" w:rsidR="00F11BD5" w:rsidRDefault="00F11BD5" w:rsidP="00F11BD5">
      <w:pPr>
        <w:ind w:firstLine="567"/>
        <w:jc w:val="both"/>
        <w:rPr>
          <w:sz w:val="28"/>
          <w:szCs w:val="28"/>
        </w:rPr>
      </w:pPr>
      <w:r>
        <w:rPr>
          <w:noProof/>
          <w:sz w:val="36"/>
          <w:szCs w:val="36"/>
        </w:rPr>
        <w:lastRenderedPageBreak/>
        <w:drawing>
          <wp:anchor distT="0" distB="0" distL="114300" distR="114300" simplePos="0" relativeHeight="251730944" behindDoc="1" locked="0" layoutInCell="1" allowOverlap="1" wp14:anchorId="67913621" wp14:editId="48D68015">
            <wp:simplePos x="0" y="0"/>
            <wp:positionH relativeFrom="column">
              <wp:posOffset>-259080</wp:posOffset>
            </wp:positionH>
            <wp:positionV relativeFrom="paragraph">
              <wp:posOffset>-57150</wp:posOffset>
            </wp:positionV>
            <wp:extent cx="6905625" cy="9620250"/>
            <wp:effectExtent l="0" t="0" r="9525" b="0"/>
            <wp:wrapNone/>
            <wp:docPr id="53" name="i-main-pic" descr="Картинка 3 из 758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-main-pic" descr="Картинка 3 из 75846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5625" cy="962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F02D1BF" w14:textId="77777777" w:rsidR="00F11BD5" w:rsidRDefault="00F11BD5" w:rsidP="00F11BD5">
      <w:pPr>
        <w:ind w:firstLine="567"/>
        <w:jc w:val="both"/>
        <w:rPr>
          <w:sz w:val="28"/>
          <w:szCs w:val="28"/>
        </w:rPr>
      </w:pPr>
    </w:p>
    <w:p w14:paraId="4A3542DC" w14:textId="77777777" w:rsidR="00F11BD5" w:rsidRPr="002424DE" w:rsidRDefault="00F11BD5" w:rsidP="00F11BD5">
      <w:pPr>
        <w:tabs>
          <w:tab w:val="left" w:pos="2550"/>
        </w:tabs>
        <w:spacing w:line="360" w:lineRule="auto"/>
        <w:jc w:val="center"/>
        <w:rPr>
          <w:sz w:val="36"/>
          <w:szCs w:val="36"/>
        </w:rPr>
      </w:pPr>
    </w:p>
    <w:p w14:paraId="7852CDC8" w14:textId="77777777" w:rsidR="00F11BD5" w:rsidRDefault="00F11BD5" w:rsidP="00F11BD5">
      <w:pPr>
        <w:spacing w:line="360" w:lineRule="auto"/>
      </w:pPr>
    </w:p>
    <w:p w14:paraId="1BAD6606" w14:textId="77777777" w:rsidR="00F11BD5" w:rsidRDefault="00F11BD5" w:rsidP="00F11BD5">
      <w:pPr>
        <w:spacing w:line="360" w:lineRule="auto"/>
      </w:pPr>
    </w:p>
    <w:p w14:paraId="662FAB1A" w14:textId="77777777" w:rsidR="00F11BD5" w:rsidRDefault="00F11BD5" w:rsidP="00F11BD5"/>
    <w:p w14:paraId="4DC3E3C1" w14:textId="77777777" w:rsidR="00F11BD5" w:rsidRPr="001B7EE1" w:rsidRDefault="00F11BD5" w:rsidP="00F11BD5">
      <w:pPr>
        <w:tabs>
          <w:tab w:val="left" w:pos="4005"/>
        </w:tabs>
        <w:rPr>
          <w:sz w:val="40"/>
          <w:szCs w:val="40"/>
        </w:rPr>
      </w:pPr>
      <w:r>
        <w:tab/>
      </w:r>
      <w:r w:rsidRPr="001B7EE1">
        <w:rPr>
          <w:color w:val="000080"/>
          <w:sz w:val="40"/>
          <w:szCs w:val="40"/>
        </w:rPr>
        <w:t>Наша песня</w:t>
      </w:r>
    </w:p>
    <w:p w14:paraId="6F053EBF" w14:textId="77777777" w:rsidR="00F11BD5" w:rsidRPr="001B7EE1" w:rsidRDefault="00F11BD5" w:rsidP="00F11BD5">
      <w:pPr>
        <w:ind w:left="1701"/>
        <w:rPr>
          <w:color w:val="000080"/>
          <w:sz w:val="28"/>
          <w:szCs w:val="28"/>
        </w:rPr>
      </w:pPr>
      <w:r w:rsidRPr="001B7EE1">
        <w:rPr>
          <w:sz w:val="28"/>
          <w:szCs w:val="28"/>
        </w:rPr>
        <w:t>1.</w:t>
      </w:r>
      <w:r w:rsidRPr="001B7EE1">
        <w:rPr>
          <w:color w:val="000080"/>
          <w:sz w:val="28"/>
          <w:szCs w:val="28"/>
        </w:rPr>
        <w:t>Выглянуло солнышко</w:t>
      </w:r>
    </w:p>
    <w:p w14:paraId="37452B36" w14:textId="77777777" w:rsidR="00F11BD5" w:rsidRPr="001B7EE1" w:rsidRDefault="00F11BD5" w:rsidP="00F11BD5">
      <w:pPr>
        <w:ind w:left="1701"/>
        <w:rPr>
          <w:color w:val="000080"/>
          <w:sz w:val="28"/>
          <w:szCs w:val="28"/>
        </w:rPr>
      </w:pPr>
      <w:r w:rsidRPr="001B7EE1">
        <w:rPr>
          <w:color w:val="000080"/>
          <w:sz w:val="28"/>
          <w:szCs w:val="28"/>
        </w:rPr>
        <w:t>Плещет на лугу</w:t>
      </w:r>
    </w:p>
    <w:p w14:paraId="739779FA" w14:textId="77777777" w:rsidR="00F11BD5" w:rsidRPr="001B7EE1" w:rsidRDefault="00F11BD5" w:rsidP="00F11BD5">
      <w:pPr>
        <w:ind w:left="1701"/>
        <w:rPr>
          <w:color w:val="000080"/>
          <w:sz w:val="28"/>
          <w:szCs w:val="28"/>
        </w:rPr>
      </w:pPr>
      <w:r w:rsidRPr="001B7EE1">
        <w:rPr>
          <w:color w:val="000080"/>
          <w:sz w:val="28"/>
          <w:szCs w:val="28"/>
        </w:rPr>
        <w:t>Я навстречу солнышку</w:t>
      </w:r>
    </w:p>
    <w:p w14:paraId="152F50FA" w14:textId="77777777" w:rsidR="00F11BD5" w:rsidRPr="001B7EE1" w:rsidRDefault="00F11BD5" w:rsidP="00F11BD5">
      <w:pPr>
        <w:ind w:left="1701"/>
        <w:rPr>
          <w:color w:val="000080"/>
          <w:sz w:val="28"/>
          <w:szCs w:val="28"/>
        </w:rPr>
      </w:pPr>
      <w:r w:rsidRPr="001B7EE1">
        <w:rPr>
          <w:color w:val="000080"/>
          <w:sz w:val="28"/>
          <w:szCs w:val="28"/>
        </w:rPr>
        <w:t>По траве бегу</w:t>
      </w:r>
    </w:p>
    <w:p w14:paraId="534242B0" w14:textId="77777777" w:rsidR="00F11BD5" w:rsidRPr="001B7EE1" w:rsidRDefault="00F11BD5" w:rsidP="00F11BD5">
      <w:pPr>
        <w:ind w:left="1701"/>
        <w:rPr>
          <w:color w:val="000080"/>
          <w:sz w:val="28"/>
          <w:szCs w:val="28"/>
        </w:rPr>
      </w:pPr>
      <w:r w:rsidRPr="001B7EE1">
        <w:rPr>
          <w:color w:val="000080"/>
          <w:sz w:val="28"/>
          <w:szCs w:val="28"/>
        </w:rPr>
        <w:t>И ромашки белые</w:t>
      </w:r>
    </w:p>
    <w:p w14:paraId="300538CC" w14:textId="77777777" w:rsidR="00F11BD5" w:rsidRPr="001B7EE1" w:rsidRDefault="00F11BD5" w:rsidP="00F11BD5">
      <w:pPr>
        <w:ind w:left="1701"/>
        <w:rPr>
          <w:color w:val="000080"/>
          <w:sz w:val="28"/>
          <w:szCs w:val="28"/>
        </w:rPr>
      </w:pPr>
      <w:r w:rsidRPr="001B7EE1">
        <w:rPr>
          <w:color w:val="000080"/>
          <w:sz w:val="28"/>
          <w:szCs w:val="28"/>
        </w:rPr>
        <w:t>Рву  на лету</w:t>
      </w:r>
    </w:p>
    <w:p w14:paraId="5360C24D" w14:textId="77777777" w:rsidR="00F11BD5" w:rsidRPr="001B7EE1" w:rsidRDefault="00F11BD5" w:rsidP="00F11BD5">
      <w:pPr>
        <w:ind w:left="1701"/>
        <w:rPr>
          <w:color w:val="000080"/>
          <w:sz w:val="28"/>
          <w:szCs w:val="28"/>
        </w:rPr>
      </w:pPr>
      <w:r w:rsidRPr="001B7EE1">
        <w:rPr>
          <w:color w:val="000080"/>
          <w:sz w:val="28"/>
          <w:szCs w:val="28"/>
        </w:rPr>
        <w:t>Я веночек сделаю</w:t>
      </w:r>
    </w:p>
    <w:p w14:paraId="420AD5CB" w14:textId="77777777" w:rsidR="00F11BD5" w:rsidRPr="001B7EE1" w:rsidRDefault="00F11BD5" w:rsidP="00F11BD5">
      <w:pPr>
        <w:ind w:left="1701"/>
        <w:rPr>
          <w:color w:val="000080"/>
          <w:sz w:val="28"/>
          <w:szCs w:val="28"/>
        </w:rPr>
      </w:pPr>
      <w:r w:rsidRPr="001B7EE1">
        <w:rPr>
          <w:color w:val="000080"/>
          <w:sz w:val="28"/>
          <w:szCs w:val="28"/>
        </w:rPr>
        <w:t>В солнышко вплету -2 раза</w:t>
      </w:r>
    </w:p>
    <w:p w14:paraId="34B8B413" w14:textId="77777777" w:rsidR="00F11BD5" w:rsidRPr="001B7EE1" w:rsidRDefault="00F11BD5" w:rsidP="00F11BD5">
      <w:pPr>
        <w:jc w:val="center"/>
        <w:rPr>
          <w:color w:val="000080"/>
          <w:sz w:val="28"/>
          <w:szCs w:val="28"/>
        </w:rPr>
      </w:pPr>
    </w:p>
    <w:p w14:paraId="2CE102E3" w14:textId="77777777" w:rsidR="00F11BD5" w:rsidRPr="001B7EE1" w:rsidRDefault="00F11BD5" w:rsidP="00F11BD5">
      <w:pPr>
        <w:jc w:val="center"/>
        <w:rPr>
          <w:color w:val="000080"/>
          <w:sz w:val="28"/>
          <w:szCs w:val="28"/>
        </w:rPr>
      </w:pPr>
      <w:r w:rsidRPr="001B7EE1">
        <w:rPr>
          <w:sz w:val="28"/>
          <w:szCs w:val="28"/>
        </w:rPr>
        <w:t>2.</w:t>
      </w:r>
      <w:r w:rsidRPr="001B7EE1">
        <w:rPr>
          <w:color w:val="000080"/>
          <w:sz w:val="28"/>
          <w:szCs w:val="28"/>
        </w:rPr>
        <w:t>День искрится радостью</w:t>
      </w:r>
    </w:p>
    <w:p w14:paraId="4F388AF7" w14:textId="77777777" w:rsidR="00F11BD5" w:rsidRPr="001B7EE1" w:rsidRDefault="00F11BD5" w:rsidP="00F11BD5">
      <w:pPr>
        <w:jc w:val="center"/>
        <w:rPr>
          <w:color w:val="000080"/>
          <w:sz w:val="28"/>
          <w:szCs w:val="28"/>
        </w:rPr>
      </w:pPr>
      <w:r w:rsidRPr="001B7EE1">
        <w:rPr>
          <w:color w:val="000080"/>
          <w:sz w:val="28"/>
          <w:szCs w:val="28"/>
        </w:rPr>
        <w:t>Вдаль меня манит</w:t>
      </w:r>
    </w:p>
    <w:p w14:paraId="47381107" w14:textId="77777777" w:rsidR="00F11BD5" w:rsidRPr="001B7EE1" w:rsidRDefault="00F11BD5" w:rsidP="00F11BD5">
      <w:pPr>
        <w:jc w:val="center"/>
        <w:rPr>
          <w:color w:val="000080"/>
          <w:sz w:val="28"/>
          <w:szCs w:val="28"/>
        </w:rPr>
      </w:pPr>
      <w:r w:rsidRPr="001B7EE1">
        <w:rPr>
          <w:color w:val="000080"/>
          <w:sz w:val="28"/>
          <w:szCs w:val="28"/>
        </w:rPr>
        <w:t>Надо мною радуга</w:t>
      </w:r>
    </w:p>
    <w:p w14:paraId="4CF21794" w14:textId="77777777" w:rsidR="00F11BD5" w:rsidRPr="001B7EE1" w:rsidRDefault="00F11BD5" w:rsidP="00F11BD5">
      <w:pPr>
        <w:jc w:val="center"/>
        <w:rPr>
          <w:color w:val="000080"/>
          <w:sz w:val="28"/>
          <w:szCs w:val="28"/>
        </w:rPr>
      </w:pPr>
      <w:r w:rsidRPr="001B7EE1">
        <w:rPr>
          <w:color w:val="000080"/>
          <w:sz w:val="28"/>
          <w:szCs w:val="28"/>
        </w:rPr>
        <w:t>Весело горит</w:t>
      </w:r>
    </w:p>
    <w:p w14:paraId="7E7F6107" w14:textId="77777777" w:rsidR="00F11BD5" w:rsidRPr="001B7EE1" w:rsidRDefault="00F11BD5" w:rsidP="00F11BD5">
      <w:pPr>
        <w:jc w:val="center"/>
        <w:rPr>
          <w:color w:val="000080"/>
          <w:sz w:val="28"/>
          <w:szCs w:val="28"/>
        </w:rPr>
      </w:pPr>
      <w:r w:rsidRPr="001B7EE1">
        <w:rPr>
          <w:color w:val="000080"/>
          <w:sz w:val="28"/>
          <w:szCs w:val="28"/>
        </w:rPr>
        <w:t>И дразню я песенкой</w:t>
      </w:r>
    </w:p>
    <w:p w14:paraId="77BA48B1" w14:textId="77777777" w:rsidR="00F11BD5" w:rsidRPr="001B7EE1" w:rsidRDefault="00F11BD5" w:rsidP="00F11BD5">
      <w:pPr>
        <w:jc w:val="center"/>
        <w:rPr>
          <w:color w:val="000080"/>
          <w:sz w:val="28"/>
          <w:szCs w:val="28"/>
        </w:rPr>
      </w:pPr>
      <w:r w:rsidRPr="001B7EE1">
        <w:rPr>
          <w:color w:val="000080"/>
          <w:sz w:val="28"/>
          <w:szCs w:val="28"/>
        </w:rPr>
        <w:t>Ветер озорной</w:t>
      </w:r>
    </w:p>
    <w:p w14:paraId="4083B7F2" w14:textId="77777777" w:rsidR="00F11BD5" w:rsidRPr="001B7EE1" w:rsidRDefault="00F11BD5" w:rsidP="00F11BD5">
      <w:pPr>
        <w:jc w:val="center"/>
        <w:rPr>
          <w:color w:val="000080"/>
          <w:sz w:val="28"/>
          <w:szCs w:val="28"/>
        </w:rPr>
      </w:pPr>
      <w:r w:rsidRPr="001B7EE1">
        <w:rPr>
          <w:color w:val="000080"/>
          <w:sz w:val="28"/>
          <w:szCs w:val="28"/>
        </w:rPr>
        <w:t>И танцуют весело</w:t>
      </w:r>
    </w:p>
    <w:p w14:paraId="18348C51" w14:textId="77777777" w:rsidR="00F11BD5" w:rsidRPr="001B7EE1" w:rsidRDefault="00F11BD5" w:rsidP="00F11BD5">
      <w:pPr>
        <w:jc w:val="center"/>
        <w:rPr>
          <w:color w:val="000080"/>
          <w:sz w:val="28"/>
          <w:szCs w:val="28"/>
        </w:rPr>
      </w:pPr>
      <w:r w:rsidRPr="001B7EE1">
        <w:rPr>
          <w:color w:val="000080"/>
          <w:sz w:val="28"/>
          <w:szCs w:val="28"/>
        </w:rPr>
        <w:t>Все друзья со мной – 2 раза</w:t>
      </w:r>
    </w:p>
    <w:p w14:paraId="32F7CB41" w14:textId="77777777" w:rsidR="00F11BD5" w:rsidRPr="001B7EE1" w:rsidRDefault="00F11BD5" w:rsidP="00F11BD5">
      <w:pPr>
        <w:jc w:val="center"/>
        <w:rPr>
          <w:color w:val="000080"/>
          <w:sz w:val="28"/>
          <w:szCs w:val="28"/>
        </w:rPr>
      </w:pPr>
    </w:p>
    <w:p w14:paraId="673D4F8F" w14:textId="77777777" w:rsidR="00F11BD5" w:rsidRPr="001B7EE1" w:rsidRDefault="00F11BD5" w:rsidP="00F11BD5">
      <w:pPr>
        <w:ind w:left="1134"/>
        <w:rPr>
          <w:color w:val="000080"/>
          <w:sz w:val="28"/>
          <w:szCs w:val="28"/>
        </w:rPr>
      </w:pPr>
      <w:r w:rsidRPr="001B7EE1">
        <w:rPr>
          <w:sz w:val="28"/>
          <w:szCs w:val="28"/>
        </w:rPr>
        <w:t>3.</w:t>
      </w:r>
      <w:r w:rsidRPr="001B7EE1">
        <w:rPr>
          <w:color w:val="000080"/>
          <w:sz w:val="28"/>
          <w:szCs w:val="28"/>
        </w:rPr>
        <w:t>Соберу в ладони я</w:t>
      </w:r>
    </w:p>
    <w:p w14:paraId="3621FDB6" w14:textId="77777777" w:rsidR="00F11BD5" w:rsidRPr="001B7EE1" w:rsidRDefault="00F11BD5" w:rsidP="00F11BD5">
      <w:pPr>
        <w:ind w:left="1134"/>
        <w:rPr>
          <w:color w:val="000080"/>
          <w:sz w:val="28"/>
          <w:szCs w:val="28"/>
        </w:rPr>
      </w:pPr>
      <w:r w:rsidRPr="001B7EE1">
        <w:rPr>
          <w:color w:val="000080"/>
          <w:sz w:val="28"/>
          <w:szCs w:val="28"/>
        </w:rPr>
        <w:t>Чистую росу</w:t>
      </w:r>
    </w:p>
    <w:p w14:paraId="510F0403" w14:textId="77777777" w:rsidR="00F11BD5" w:rsidRPr="001B7EE1" w:rsidRDefault="00F11BD5" w:rsidP="00F11BD5">
      <w:pPr>
        <w:ind w:left="1134"/>
        <w:rPr>
          <w:color w:val="000080"/>
          <w:sz w:val="28"/>
          <w:szCs w:val="28"/>
        </w:rPr>
      </w:pPr>
      <w:r w:rsidRPr="001B7EE1">
        <w:rPr>
          <w:color w:val="000080"/>
          <w:sz w:val="28"/>
          <w:szCs w:val="28"/>
        </w:rPr>
        <w:t>Радугу и солнышко</w:t>
      </w:r>
    </w:p>
    <w:p w14:paraId="4819B936" w14:textId="77777777" w:rsidR="00F11BD5" w:rsidRPr="001B7EE1" w:rsidRDefault="00F11BD5" w:rsidP="00F11BD5">
      <w:pPr>
        <w:ind w:left="1134"/>
        <w:rPr>
          <w:color w:val="000080"/>
          <w:sz w:val="28"/>
          <w:szCs w:val="28"/>
        </w:rPr>
      </w:pPr>
      <w:r w:rsidRPr="001B7EE1">
        <w:rPr>
          <w:color w:val="000080"/>
          <w:sz w:val="28"/>
          <w:szCs w:val="28"/>
        </w:rPr>
        <w:t>Я в руках несу</w:t>
      </w:r>
    </w:p>
    <w:p w14:paraId="1DE32975" w14:textId="77777777" w:rsidR="00F11BD5" w:rsidRPr="001B7EE1" w:rsidRDefault="00F11BD5" w:rsidP="00F11BD5">
      <w:pPr>
        <w:ind w:left="1134"/>
        <w:rPr>
          <w:color w:val="000080"/>
          <w:sz w:val="28"/>
          <w:szCs w:val="28"/>
        </w:rPr>
      </w:pPr>
      <w:r w:rsidRPr="001B7EE1">
        <w:rPr>
          <w:color w:val="000080"/>
          <w:sz w:val="28"/>
          <w:szCs w:val="28"/>
        </w:rPr>
        <w:t>У ручья под ивою</w:t>
      </w:r>
    </w:p>
    <w:p w14:paraId="2EBA2301" w14:textId="77777777" w:rsidR="00F11BD5" w:rsidRPr="001B7EE1" w:rsidRDefault="00F11BD5" w:rsidP="00F11BD5">
      <w:pPr>
        <w:ind w:left="1134"/>
        <w:rPr>
          <w:color w:val="000080"/>
          <w:sz w:val="28"/>
          <w:szCs w:val="28"/>
        </w:rPr>
      </w:pPr>
      <w:r w:rsidRPr="001B7EE1">
        <w:rPr>
          <w:color w:val="000080"/>
          <w:sz w:val="28"/>
          <w:szCs w:val="28"/>
        </w:rPr>
        <w:t>Слышу соловья</w:t>
      </w:r>
    </w:p>
    <w:p w14:paraId="35DDAB5D" w14:textId="77777777" w:rsidR="00F11BD5" w:rsidRPr="001B7EE1" w:rsidRDefault="00F11BD5" w:rsidP="00F11BD5">
      <w:pPr>
        <w:ind w:left="1134"/>
        <w:rPr>
          <w:color w:val="000080"/>
          <w:sz w:val="28"/>
          <w:szCs w:val="28"/>
        </w:rPr>
      </w:pPr>
      <w:r w:rsidRPr="001B7EE1">
        <w:rPr>
          <w:color w:val="000080"/>
          <w:sz w:val="28"/>
          <w:szCs w:val="28"/>
        </w:rPr>
        <w:t>Самая счастливая</w:t>
      </w:r>
    </w:p>
    <w:p w14:paraId="1403EC00" w14:textId="77777777" w:rsidR="00F11BD5" w:rsidRDefault="00F11BD5" w:rsidP="00F11BD5">
      <w:pPr>
        <w:ind w:left="1134"/>
        <w:rPr>
          <w:color w:val="000080"/>
          <w:sz w:val="28"/>
          <w:szCs w:val="28"/>
        </w:rPr>
      </w:pPr>
      <w:r w:rsidRPr="001B7EE1">
        <w:rPr>
          <w:color w:val="000080"/>
          <w:sz w:val="28"/>
          <w:szCs w:val="28"/>
        </w:rPr>
        <w:t>В это утро я – 2 раза.</w:t>
      </w:r>
    </w:p>
    <w:p w14:paraId="75816DF9" w14:textId="77777777" w:rsidR="00F11BD5" w:rsidRDefault="00F11BD5" w:rsidP="00F11BD5">
      <w:pPr>
        <w:ind w:left="1134"/>
        <w:rPr>
          <w:color w:val="000080"/>
          <w:sz w:val="28"/>
          <w:szCs w:val="28"/>
        </w:rPr>
      </w:pPr>
    </w:p>
    <w:p w14:paraId="0164EF95" w14:textId="77777777" w:rsidR="00F11BD5" w:rsidRDefault="00F11BD5" w:rsidP="00F11BD5">
      <w:pPr>
        <w:jc w:val="center"/>
        <w:rPr>
          <w:color w:val="000080"/>
          <w:sz w:val="28"/>
          <w:szCs w:val="28"/>
        </w:rPr>
      </w:pPr>
    </w:p>
    <w:p w14:paraId="1847E001" w14:textId="77777777" w:rsidR="00F11BD5" w:rsidRDefault="00F11BD5" w:rsidP="00F11BD5">
      <w:pPr>
        <w:jc w:val="center"/>
        <w:rPr>
          <w:color w:val="000080"/>
          <w:sz w:val="28"/>
          <w:szCs w:val="28"/>
        </w:rPr>
      </w:pPr>
    </w:p>
    <w:p w14:paraId="186934AC" w14:textId="77777777" w:rsidR="00F11BD5" w:rsidRDefault="00F11BD5" w:rsidP="00F11BD5">
      <w:pPr>
        <w:jc w:val="center"/>
        <w:rPr>
          <w:color w:val="000080"/>
          <w:sz w:val="28"/>
          <w:szCs w:val="28"/>
        </w:rPr>
      </w:pPr>
    </w:p>
    <w:p w14:paraId="17167335" w14:textId="77777777" w:rsidR="00F11BD5" w:rsidRDefault="00F11BD5" w:rsidP="00F11BD5">
      <w:pPr>
        <w:jc w:val="center"/>
        <w:rPr>
          <w:color w:val="000080"/>
          <w:sz w:val="28"/>
          <w:szCs w:val="28"/>
        </w:rPr>
      </w:pPr>
    </w:p>
    <w:p w14:paraId="534E6360" w14:textId="77777777" w:rsidR="00F11BD5" w:rsidRDefault="00F11BD5" w:rsidP="00F11BD5">
      <w:pPr>
        <w:jc w:val="center"/>
        <w:rPr>
          <w:color w:val="000080"/>
          <w:sz w:val="28"/>
          <w:szCs w:val="28"/>
        </w:rPr>
      </w:pPr>
    </w:p>
    <w:p w14:paraId="01473508" w14:textId="77777777" w:rsidR="00F11BD5" w:rsidRDefault="00F11BD5" w:rsidP="00F11BD5">
      <w:pPr>
        <w:jc w:val="center"/>
        <w:rPr>
          <w:color w:val="000080"/>
          <w:sz w:val="28"/>
          <w:szCs w:val="28"/>
        </w:rPr>
      </w:pPr>
    </w:p>
    <w:p w14:paraId="23CA12EE" w14:textId="77777777" w:rsidR="00F11BD5" w:rsidRDefault="00F11BD5" w:rsidP="00F11BD5">
      <w:pPr>
        <w:jc w:val="center"/>
        <w:rPr>
          <w:color w:val="000080"/>
          <w:sz w:val="28"/>
          <w:szCs w:val="28"/>
        </w:rPr>
      </w:pPr>
    </w:p>
    <w:p w14:paraId="1A44EF95" w14:textId="77777777" w:rsidR="00F11BD5" w:rsidRPr="001B7EE1" w:rsidRDefault="00F11BD5" w:rsidP="00F11BD5">
      <w:pPr>
        <w:jc w:val="center"/>
        <w:rPr>
          <w:color w:val="000080"/>
          <w:sz w:val="28"/>
          <w:szCs w:val="28"/>
        </w:rPr>
      </w:pPr>
    </w:p>
    <w:p w14:paraId="61A7F22B" w14:textId="77777777" w:rsidR="00F11BD5" w:rsidRPr="00215EB8" w:rsidRDefault="00F11BD5" w:rsidP="00F11BD5">
      <w:pPr>
        <w:rPr>
          <w:rFonts w:ascii="Arial" w:hAnsi="Arial" w:cs="Arial"/>
          <w:color w:val="000080"/>
          <w:sz w:val="32"/>
          <w:szCs w:val="32"/>
        </w:rPr>
      </w:pPr>
      <w:r>
        <w:rPr>
          <w:rFonts w:ascii="Arial" w:hAnsi="Arial" w:cs="Arial"/>
          <w:color w:val="000080"/>
          <w:sz w:val="32"/>
          <w:szCs w:val="32"/>
        </w:rPr>
        <w:t xml:space="preserve">  </w:t>
      </w:r>
    </w:p>
    <w:p w14:paraId="03024550" w14:textId="77777777" w:rsidR="00F11BD5" w:rsidRDefault="00F11BD5" w:rsidP="00F11BD5"/>
    <w:p w14:paraId="0929B63A" w14:textId="77777777" w:rsidR="00F11BD5" w:rsidRDefault="00F11BD5" w:rsidP="00F11BD5"/>
    <w:p w14:paraId="20409056" w14:textId="77777777" w:rsidR="00F11BD5" w:rsidRDefault="00F11BD5" w:rsidP="00F11BD5"/>
    <w:p w14:paraId="67EE05BA" w14:textId="77777777" w:rsidR="00F11BD5" w:rsidRPr="001B7EE1" w:rsidRDefault="00F11BD5" w:rsidP="00F11BD5">
      <w:pPr>
        <w:jc w:val="center"/>
        <w:rPr>
          <w:sz w:val="36"/>
          <w:szCs w:val="36"/>
        </w:rPr>
      </w:pPr>
      <w:r w:rsidRPr="001B7EE1">
        <w:rPr>
          <w:noProof/>
          <w:sz w:val="36"/>
          <w:szCs w:val="36"/>
        </w:rPr>
        <w:lastRenderedPageBreak/>
        <w:drawing>
          <wp:anchor distT="0" distB="0" distL="114300" distR="114300" simplePos="0" relativeHeight="251731968" behindDoc="1" locked="0" layoutInCell="1" allowOverlap="1" wp14:anchorId="67FC7547" wp14:editId="5B2C01DA">
            <wp:simplePos x="0" y="0"/>
            <wp:positionH relativeFrom="column">
              <wp:posOffset>-354331</wp:posOffset>
            </wp:positionH>
            <wp:positionV relativeFrom="paragraph">
              <wp:posOffset>28575</wp:posOffset>
            </wp:positionV>
            <wp:extent cx="7210425" cy="8667750"/>
            <wp:effectExtent l="0" t="0" r="9525" b="0"/>
            <wp:wrapNone/>
            <wp:docPr id="54" name="i-main-pic" descr="Картинка 59 из 758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-main-pic" descr="Картинка 59 из 75846"/>
                    <pic:cNvPicPr>
                      <a:picLocks noChangeAspect="1" noChangeArrowheads="1"/>
                    </pic:cNvPicPr>
                  </pic:nvPicPr>
                  <pic:blipFill>
                    <a:blip r:embed="rId13" r:link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3594" cy="8671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B7EE1">
        <w:rPr>
          <w:color w:val="FF0000"/>
          <w:sz w:val="36"/>
          <w:szCs w:val="36"/>
        </w:rPr>
        <w:t>Наши законы</w:t>
      </w:r>
    </w:p>
    <w:p w14:paraId="315EA100" w14:textId="77777777" w:rsidR="00F11BD5" w:rsidRPr="001B7EE1" w:rsidRDefault="00F11BD5" w:rsidP="00F11BD5">
      <w:pPr>
        <w:spacing w:line="360" w:lineRule="auto"/>
        <w:jc w:val="center"/>
        <w:rPr>
          <w:sz w:val="36"/>
          <w:szCs w:val="36"/>
        </w:rPr>
      </w:pPr>
      <w:r w:rsidRPr="001B7EE1">
        <w:rPr>
          <w:color w:val="FF0000"/>
          <w:sz w:val="36"/>
          <w:szCs w:val="36"/>
        </w:rPr>
        <w:t>1.</w:t>
      </w:r>
      <w:r w:rsidRPr="001B7EE1">
        <w:rPr>
          <w:sz w:val="36"/>
          <w:szCs w:val="36"/>
        </w:rPr>
        <w:t>Без взрослых никогда</w:t>
      </w:r>
    </w:p>
    <w:p w14:paraId="165358DD" w14:textId="77777777" w:rsidR="00F11BD5" w:rsidRPr="001B7EE1" w:rsidRDefault="00F11BD5" w:rsidP="00F11BD5">
      <w:pPr>
        <w:spacing w:line="360" w:lineRule="auto"/>
        <w:jc w:val="center"/>
        <w:rPr>
          <w:sz w:val="36"/>
          <w:szCs w:val="36"/>
        </w:rPr>
      </w:pPr>
      <w:r w:rsidRPr="001B7EE1">
        <w:rPr>
          <w:sz w:val="36"/>
          <w:szCs w:val="36"/>
        </w:rPr>
        <w:t>Не уходим никуда.</w:t>
      </w:r>
    </w:p>
    <w:p w14:paraId="1684E44A" w14:textId="77777777" w:rsidR="00F11BD5" w:rsidRPr="001B7EE1" w:rsidRDefault="00F11BD5" w:rsidP="00F11BD5">
      <w:pPr>
        <w:spacing w:line="360" w:lineRule="auto"/>
        <w:jc w:val="center"/>
        <w:rPr>
          <w:sz w:val="36"/>
          <w:szCs w:val="36"/>
        </w:rPr>
      </w:pPr>
      <w:r w:rsidRPr="001B7EE1">
        <w:rPr>
          <w:color w:val="FF0000"/>
          <w:sz w:val="36"/>
          <w:szCs w:val="36"/>
        </w:rPr>
        <w:t>2.</w:t>
      </w:r>
      <w:r w:rsidRPr="001B7EE1">
        <w:rPr>
          <w:sz w:val="36"/>
          <w:szCs w:val="36"/>
        </w:rPr>
        <w:t>Лагерь – наш общий дом</w:t>
      </w:r>
    </w:p>
    <w:p w14:paraId="0336A1BC" w14:textId="77777777" w:rsidR="00F11BD5" w:rsidRPr="001B7EE1" w:rsidRDefault="00F11BD5" w:rsidP="00F11BD5">
      <w:pPr>
        <w:spacing w:line="360" w:lineRule="auto"/>
        <w:jc w:val="center"/>
        <w:rPr>
          <w:sz w:val="36"/>
          <w:szCs w:val="36"/>
        </w:rPr>
      </w:pPr>
      <w:r w:rsidRPr="001B7EE1">
        <w:rPr>
          <w:sz w:val="36"/>
          <w:szCs w:val="36"/>
        </w:rPr>
        <w:t>Чистоту храните в нём.</w:t>
      </w:r>
    </w:p>
    <w:p w14:paraId="61E75B46" w14:textId="77777777" w:rsidR="00F11BD5" w:rsidRPr="001B7EE1" w:rsidRDefault="00F11BD5" w:rsidP="00F11BD5">
      <w:pPr>
        <w:spacing w:line="360" w:lineRule="auto"/>
        <w:jc w:val="center"/>
        <w:rPr>
          <w:sz w:val="36"/>
          <w:szCs w:val="36"/>
        </w:rPr>
      </w:pPr>
      <w:r w:rsidRPr="001B7EE1">
        <w:rPr>
          <w:color w:val="FF0000"/>
          <w:sz w:val="36"/>
          <w:szCs w:val="36"/>
        </w:rPr>
        <w:t>3.</w:t>
      </w:r>
      <w:r w:rsidRPr="001B7EE1">
        <w:rPr>
          <w:sz w:val="36"/>
          <w:szCs w:val="36"/>
        </w:rPr>
        <w:t>Ешь, спортом занимайся</w:t>
      </w:r>
    </w:p>
    <w:p w14:paraId="03A56C32" w14:textId="77777777" w:rsidR="00F11BD5" w:rsidRPr="001B7EE1" w:rsidRDefault="00F11BD5" w:rsidP="00F11BD5">
      <w:pPr>
        <w:spacing w:line="360" w:lineRule="auto"/>
        <w:jc w:val="center"/>
        <w:rPr>
          <w:sz w:val="36"/>
          <w:szCs w:val="36"/>
        </w:rPr>
      </w:pPr>
      <w:r w:rsidRPr="001B7EE1">
        <w:rPr>
          <w:sz w:val="36"/>
          <w:szCs w:val="36"/>
        </w:rPr>
        <w:t>своё здоровье береги.</w:t>
      </w:r>
    </w:p>
    <w:p w14:paraId="7C346385" w14:textId="77777777" w:rsidR="00F11BD5" w:rsidRPr="001B7EE1" w:rsidRDefault="00F11BD5" w:rsidP="00F11BD5">
      <w:pPr>
        <w:spacing w:line="360" w:lineRule="auto"/>
        <w:jc w:val="center"/>
        <w:rPr>
          <w:sz w:val="36"/>
          <w:szCs w:val="36"/>
        </w:rPr>
      </w:pPr>
      <w:r w:rsidRPr="001B7EE1">
        <w:rPr>
          <w:color w:val="FF0000"/>
          <w:sz w:val="36"/>
          <w:szCs w:val="36"/>
        </w:rPr>
        <w:t>4.</w:t>
      </w:r>
      <w:r w:rsidRPr="001B7EE1">
        <w:rPr>
          <w:sz w:val="36"/>
          <w:szCs w:val="36"/>
        </w:rPr>
        <w:t>Верь в себя, твори и пробуй,</w:t>
      </w:r>
    </w:p>
    <w:p w14:paraId="00DAEFB7" w14:textId="77777777" w:rsidR="00F11BD5" w:rsidRPr="001B7EE1" w:rsidRDefault="00F11BD5" w:rsidP="00F11BD5">
      <w:pPr>
        <w:spacing w:line="360" w:lineRule="auto"/>
        <w:jc w:val="center"/>
        <w:rPr>
          <w:sz w:val="36"/>
          <w:szCs w:val="36"/>
        </w:rPr>
      </w:pPr>
      <w:r w:rsidRPr="001B7EE1">
        <w:rPr>
          <w:sz w:val="36"/>
          <w:szCs w:val="36"/>
        </w:rPr>
        <w:t>Не горюй и не ленись.</w:t>
      </w:r>
    </w:p>
    <w:p w14:paraId="6A2ADF79" w14:textId="77777777" w:rsidR="00F11BD5" w:rsidRPr="001B7EE1" w:rsidRDefault="00F11BD5" w:rsidP="00F11BD5">
      <w:pPr>
        <w:spacing w:line="360" w:lineRule="auto"/>
        <w:jc w:val="center"/>
        <w:rPr>
          <w:sz w:val="36"/>
          <w:szCs w:val="36"/>
        </w:rPr>
      </w:pPr>
      <w:r w:rsidRPr="001B7EE1">
        <w:rPr>
          <w:color w:val="FF0000"/>
          <w:sz w:val="36"/>
          <w:szCs w:val="36"/>
        </w:rPr>
        <w:t>5.</w:t>
      </w:r>
      <w:r w:rsidRPr="001B7EE1">
        <w:rPr>
          <w:sz w:val="36"/>
          <w:szCs w:val="36"/>
        </w:rPr>
        <w:t>Требуешь внимания к себе-</w:t>
      </w:r>
    </w:p>
    <w:p w14:paraId="09CC144E" w14:textId="77777777" w:rsidR="00F11BD5" w:rsidRPr="001B7EE1" w:rsidRDefault="00F11BD5" w:rsidP="00F11BD5">
      <w:pPr>
        <w:spacing w:line="360" w:lineRule="auto"/>
        <w:jc w:val="center"/>
        <w:rPr>
          <w:sz w:val="36"/>
          <w:szCs w:val="36"/>
        </w:rPr>
      </w:pPr>
      <w:r w:rsidRPr="001B7EE1">
        <w:rPr>
          <w:sz w:val="36"/>
          <w:szCs w:val="36"/>
        </w:rPr>
        <w:t>Прояви его к другому.</w:t>
      </w:r>
    </w:p>
    <w:p w14:paraId="7533B020" w14:textId="77777777" w:rsidR="00F11BD5" w:rsidRDefault="00F11BD5" w:rsidP="00F11BD5">
      <w:pPr>
        <w:spacing w:line="360" w:lineRule="auto"/>
        <w:jc w:val="center"/>
        <w:rPr>
          <w:sz w:val="36"/>
          <w:szCs w:val="36"/>
        </w:rPr>
      </w:pPr>
      <w:r w:rsidRPr="001B7EE1">
        <w:rPr>
          <w:color w:val="FF0000"/>
          <w:sz w:val="36"/>
          <w:szCs w:val="36"/>
        </w:rPr>
        <w:t>6.</w:t>
      </w:r>
      <w:r w:rsidRPr="001B7EE1">
        <w:rPr>
          <w:sz w:val="36"/>
          <w:szCs w:val="36"/>
        </w:rPr>
        <w:t xml:space="preserve">Мир природы – </w:t>
      </w:r>
    </w:p>
    <w:p w14:paraId="5AF8B9E1" w14:textId="77777777" w:rsidR="00F11BD5" w:rsidRPr="001B7EE1" w:rsidRDefault="00F11BD5" w:rsidP="00F11BD5">
      <w:pPr>
        <w:spacing w:line="360" w:lineRule="auto"/>
        <w:jc w:val="center"/>
        <w:rPr>
          <w:sz w:val="36"/>
          <w:szCs w:val="36"/>
        </w:rPr>
      </w:pPr>
      <w:r w:rsidRPr="001B7EE1">
        <w:rPr>
          <w:sz w:val="36"/>
          <w:szCs w:val="36"/>
        </w:rPr>
        <w:t>мир прекрасный,</w:t>
      </w:r>
    </w:p>
    <w:p w14:paraId="12FFC921" w14:textId="77777777" w:rsidR="00F11BD5" w:rsidRPr="001B7EE1" w:rsidRDefault="00F11BD5" w:rsidP="00F11BD5">
      <w:pPr>
        <w:spacing w:line="360" w:lineRule="auto"/>
        <w:jc w:val="center"/>
        <w:rPr>
          <w:sz w:val="36"/>
          <w:szCs w:val="36"/>
        </w:rPr>
      </w:pPr>
      <w:r w:rsidRPr="001B7EE1">
        <w:rPr>
          <w:sz w:val="36"/>
          <w:szCs w:val="36"/>
        </w:rPr>
        <w:t>Не губи его напрасно.</w:t>
      </w:r>
    </w:p>
    <w:p w14:paraId="79D3A90A" w14:textId="77777777" w:rsidR="00F11BD5" w:rsidRPr="001B7EE1" w:rsidRDefault="00F11BD5" w:rsidP="00F11BD5">
      <w:pPr>
        <w:spacing w:line="360" w:lineRule="auto"/>
        <w:jc w:val="center"/>
        <w:rPr>
          <w:sz w:val="36"/>
          <w:szCs w:val="36"/>
        </w:rPr>
      </w:pPr>
      <w:r w:rsidRPr="001B7EE1">
        <w:rPr>
          <w:color w:val="FF0000"/>
          <w:sz w:val="36"/>
          <w:szCs w:val="36"/>
        </w:rPr>
        <w:t>7.</w:t>
      </w:r>
      <w:r w:rsidRPr="001B7EE1">
        <w:rPr>
          <w:sz w:val="36"/>
          <w:szCs w:val="36"/>
        </w:rPr>
        <w:t>Уважай чужое мненье</w:t>
      </w:r>
    </w:p>
    <w:p w14:paraId="4808CB5C" w14:textId="77777777" w:rsidR="00F11BD5" w:rsidRPr="001B7EE1" w:rsidRDefault="00F11BD5" w:rsidP="00F11BD5">
      <w:pPr>
        <w:spacing w:line="360" w:lineRule="auto"/>
        <w:jc w:val="center"/>
        <w:rPr>
          <w:sz w:val="36"/>
          <w:szCs w:val="36"/>
        </w:rPr>
      </w:pPr>
      <w:r w:rsidRPr="001B7EE1">
        <w:rPr>
          <w:sz w:val="36"/>
          <w:szCs w:val="36"/>
        </w:rPr>
        <w:t>Для хорошего общенья,</w:t>
      </w:r>
    </w:p>
    <w:p w14:paraId="146E6376" w14:textId="77777777" w:rsidR="00F11BD5" w:rsidRPr="001B7EE1" w:rsidRDefault="00F11BD5" w:rsidP="00F11BD5">
      <w:pPr>
        <w:spacing w:line="360" w:lineRule="auto"/>
        <w:jc w:val="center"/>
        <w:rPr>
          <w:sz w:val="36"/>
          <w:szCs w:val="36"/>
        </w:rPr>
      </w:pPr>
      <w:r w:rsidRPr="001B7EE1">
        <w:rPr>
          <w:sz w:val="36"/>
          <w:szCs w:val="36"/>
        </w:rPr>
        <w:t>Видишь поднята рука</w:t>
      </w:r>
    </w:p>
    <w:p w14:paraId="69EA73F1" w14:textId="77777777" w:rsidR="00F11BD5" w:rsidRDefault="00F11BD5" w:rsidP="00F11BD5">
      <w:pPr>
        <w:spacing w:line="360" w:lineRule="auto"/>
        <w:jc w:val="center"/>
        <w:rPr>
          <w:sz w:val="48"/>
          <w:szCs w:val="48"/>
        </w:rPr>
      </w:pPr>
      <w:r w:rsidRPr="001B7EE1">
        <w:rPr>
          <w:sz w:val="36"/>
          <w:szCs w:val="36"/>
        </w:rPr>
        <w:t>Значит, все молчат пока!</w:t>
      </w:r>
    </w:p>
    <w:p w14:paraId="626EC8BA" w14:textId="77777777" w:rsidR="00F11BD5" w:rsidRDefault="00F11BD5" w:rsidP="00F11BD5">
      <w:pPr>
        <w:rPr>
          <w:sz w:val="28"/>
          <w:szCs w:val="28"/>
        </w:rPr>
      </w:pPr>
    </w:p>
    <w:p w14:paraId="4F178227" w14:textId="77777777" w:rsidR="00F11BD5" w:rsidRDefault="00F11BD5" w:rsidP="00F11BD5">
      <w:pPr>
        <w:rPr>
          <w:sz w:val="28"/>
          <w:szCs w:val="28"/>
        </w:rPr>
      </w:pPr>
    </w:p>
    <w:p w14:paraId="53E8F24D" w14:textId="77777777" w:rsidR="00F11BD5" w:rsidRDefault="00F11BD5" w:rsidP="00F11BD5">
      <w:pPr>
        <w:rPr>
          <w:sz w:val="28"/>
          <w:szCs w:val="28"/>
        </w:rPr>
      </w:pPr>
    </w:p>
    <w:p w14:paraId="2AA44F89" w14:textId="77777777" w:rsidR="00F11BD5" w:rsidRDefault="00F11BD5" w:rsidP="00F11BD5">
      <w:pPr>
        <w:rPr>
          <w:sz w:val="28"/>
          <w:szCs w:val="28"/>
        </w:rPr>
      </w:pPr>
    </w:p>
    <w:p w14:paraId="7C8C1342" w14:textId="77777777" w:rsidR="00F11BD5" w:rsidRPr="00427725" w:rsidRDefault="00F11BD5" w:rsidP="00F11BD5">
      <w:pPr>
        <w:jc w:val="center"/>
        <w:rPr>
          <w:sz w:val="36"/>
          <w:szCs w:val="36"/>
        </w:rPr>
      </w:pPr>
      <w:r>
        <w:rPr>
          <w:sz w:val="28"/>
          <w:szCs w:val="28"/>
        </w:rPr>
        <w:t xml:space="preserve">                </w:t>
      </w:r>
    </w:p>
    <w:p w14:paraId="24CBB8AC" w14:textId="77777777" w:rsidR="00F11BD5" w:rsidRPr="00427725" w:rsidRDefault="00F11BD5" w:rsidP="00F11BD5">
      <w:pPr>
        <w:rPr>
          <w:sz w:val="36"/>
          <w:szCs w:val="36"/>
        </w:rPr>
      </w:pPr>
    </w:p>
    <w:p w14:paraId="36787554" w14:textId="77777777" w:rsidR="00F11BD5" w:rsidRPr="00427725" w:rsidRDefault="00F11BD5" w:rsidP="00F11BD5">
      <w:pPr>
        <w:pStyle w:val="a8"/>
        <w:rPr>
          <w:b/>
          <w:i/>
          <w:color w:val="FF0000"/>
          <w:sz w:val="36"/>
          <w:szCs w:val="36"/>
        </w:rPr>
      </w:pPr>
    </w:p>
    <w:p w14:paraId="4639DEFF" w14:textId="77777777" w:rsidR="00F11BD5" w:rsidRPr="00427725" w:rsidRDefault="00F11BD5" w:rsidP="00F11BD5">
      <w:pPr>
        <w:rPr>
          <w:sz w:val="36"/>
          <w:szCs w:val="36"/>
        </w:rPr>
      </w:pPr>
    </w:p>
    <w:p w14:paraId="03FA2D32" w14:textId="77777777" w:rsidR="00785D21" w:rsidRDefault="00785D21" w:rsidP="00785D21"/>
    <w:p w14:paraId="2FA48998" w14:textId="25863A7A" w:rsidR="00785D21" w:rsidRDefault="00785D21" w:rsidP="00785D21">
      <w:pPr>
        <w:pStyle w:val="a8"/>
        <w:jc w:val="center"/>
        <w:rPr>
          <w:rStyle w:val="a7"/>
        </w:rPr>
      </w:pPr>
    </w:p>
    <w:p w14:paraId="31C66D55" w14:textId="77777777" w:rsidR="00785D21" w:rsidRDefault="00785D21" w:rsidP="00785D21">
      <w:pPr>
        <w:pStyle w:val="a8"/>
        <w:jc w:val="center"/>
        <w:rPr>
          <w:rStyle w:val="a7"/>
        </w:rPr>
      </w:pPr>
    </w:p>
    <w:p w14:paraId="3EA21FB0" w14:textId="77777777" w:rsidR="00882E24" w:rsidRDefault="00882E24" w:rsidP="0098556F">
      <w:pPr>
        <w:tabs>
          <w:tab w:val="left" w:pos="1276"/>
        </w:tabs>
        <w:ind w:right="-6" w:firstLine="850"/>
        <w:jc w:val="right"/>
        <w:rPr>
          <w:color w:val="000000"/>
          <w:sz w:val="28"/>
          <w:szCs w:val="28"/>
        </w:rPr>
      </w:pPr>
    </w:p>
    <w:p w14:paraId="49D7126C" w14:textId="77777777" w:rsidR="00882E24" w:rsidRDefault="00882E24" w:rsidP="0098556F">
      <w:pPr>
        <w:tabs>
          <w:tab w:val="left" w:pos="1276"/>
        </w:tabs>
        <w:ind w:right="-6" w:firstLine="850"/>
        <w:jc w:val="right"/>
        <w:rPr>
          <w:color w:val="000000"/>
          <w:sz w:val="28"/>
          <w:szCs w:val="28"/>
        </w:rPr>
      </w:pPr>
    </w:p>
    <w:p w14:paraId="74470F81" w14:textId="77777777" w:rsidR="00882E24" w:rsidRDefault="00882E24" w:rsidP="0098556F">
      <w:pPr>
        <w:tabs>
          <w:tab w:val="left" w:pos="1276"/>
        </w:tabs>
        <w:ind w:right="-6" w:firstLine="850"/>
        <w:jc w:val="right"/>
        <w:rPr>
          <w:color w:val="000000"/>
          <w:sz w:val="28"/>
          <w:szCs w:val="28"/>
        </w:rPr>
      </w:pPr>
    </w:p>
    <w:p w14:paraId="3116F64B" w14:textId="77777777" w:rsidR="00882E24" w:rsidRDefault="00882E24" w:rsidP="0098556F">
      <w:pPr>
        <w:tabs>
          <w:tab w:val="left" w:pos="1276"/>
        </w:tabs>
        <w:ind w:right="-6" w:firstLine="850"/>
        <w:jc w:val="right"/>
        <w:rPr>
          <w:color w:val="000000"/>
          <w:sz w:val="28"/>
          <w:szCs w:val="28"/>
        </w:rPr>
      </w:pPr>
    </w:p>
    <w:p w14:paraId="0B1CA9FE" w14:textId="77777777" w:rsidR="00882E24" w:rsidRDefault="00882E24" w:rsidP="0098556F">
      <w:pPr>
        <w:tabs>
          <w:tab w:val="left" w:pos="1276"/>
        </w:tabs>
        <w:ind w:right="-6" w:firstLine="850"/>
        <w:jc w:val="right"/>
        <w:rPr>
          <w:color w:val="000000"/>
          <w:sz w:val="28"/>
          <w:szCs w:val="28"/>
        </w:rPr>
      </w:pPr>
    </w:p>
    <w:p w14:paraId="7EACC119" w14:textId="77777777" w:rsidR="00882E24" w:rsidRDefault="00882E24" w:rsidP="0098556F">
      <w:pPr>
        <w:tabs>
          <w:tab w:val="left" w:pos="1276"/>
        </w:tabs>
        <w:ind w:right="-6" w:firstLine="850"/>
        <w:jc w:val="right"/>
        <w:rPr>
          <w:color w:val="000000"/>
          <w:sz w:val="28"/>
          <w:szCs w:val="28"/>
        </w:rPr>
      </w:pPr>
    </w:p>
    <w:p w14:paraId="1E8F73B9" w14:textId="77777777" w:rsidR="002D200E" w:rsidRDefault="002D200E" w:rsidP="00CB4051">
      <w:pPr>
        <w:pStyle w:val="a8"/>
        <w:jc w:val="center"/>
        <w:rPr>
          <w:rStyle w:val="a7"/>
        </w:rPr>
      </w:pPr>
    </w:p>
    <w:p w14:paraId="2F01743E" w14:textId="77777777" w:rsidR="002D200E" w:rsidRDefault="002D200E" w:rsidP="00CB4051">
      <w:pPr>
        <w:pStyle w:val="a8"/>
        <w:jc w:val="center"/>
        <w:rPr>
          <w:rStyle w:val="a7"/>
        </w:rPr>
      </w:pPr>
    </w:p>
    <w:p w14:paraId="42A7B372" w14:textId="77777777" w:rsidR="002D200E" w:rsidRDefault="002D200E" w:rsidP="00CB4051">
      <w:pPr>
        <w:pStyle w:val="a8"/>
        <w:jc w:val="center"/>
        <w:rPr>
          <w:rStyle w:val="a7"/>
        </w:rPr>
      </w:pPr>
    </w:p>
    <w:p w14:paraId="19795F52" w14:textId="77777777" w:rsidR="002D200E" w:rsidRDefault="002D200E" w:rsidP="00CB4051">
      <w:pPr>
        <w:pStyle w:val="a8"/>
        <w:jc w:val="center"/>
        <w:rPr>
          <w:rStyle w:val="a7"/>
        </w:rPr>
      </w:pPr>
    </w:p>
    <w:p w14:paraId="2760A8C5" w14:textId="77777777" w:rsidR="002D200E" w:rsidRDefault="002D200E" w:rsidP="00CB4051">
      <w:pPr>
        <w:pStyle w:val="a8"/>
        <w:jc w:val="center"/>
        <w:rPr>
          <w:rStyle w:val="a7"/>
        </w:rPr>
      </w:pPr>
    </w:p>
    <w:p w14:paraId="60E8E513" w14:textId="77777777" w:rsidR="002D200E" w:rsidRDefault="002D200E" w:rsidP="00CB4051">
      <w:pPr>
        <w:pStyle w:val="a8"/>
        <w:jc w:val="center"/>
        <w:rPr>
          <w:rStyle w:val="a7"/>
        </w:rPr>
      </w:pPr>
    </w:p>
    <w:p w14:paraId="29D6636F" w14:textId="1A42A48A" w:rsidR="002D200E" w:rsidRDefault="002D200E" w:rsidP="00CB4051">
      <w:pPr>
        <w:pStyle w:val="a8"/>
        <w:jc w:val="center"/>
        <w:rPr>
          <w:rStyle w:val="a7"/>
        </w:rPr>
      </w:pPr>
    </w:p>
    <w:p w14:paraId="09AEF2EA" w14:textId="17A9B801" w:rsidR="0098556F" w:rsidRDefault="0098556F" w:rsidP="00CB4051">
      <w:pPr>
        <w:pStyle w:val="a8"/>
        <w:jc w:val="center"/>
        <w:rPr>
          <w:rStyle w:val="a7"/>
        </w:rPr>
      </w:pPr>
    </w:p>
    <w:p w14:paraId="6504AC4B" w14:textId="7F52A058" w:rsidR="0098556F" w:rsidRDefault="0098556F" w:rsidP="00CB4051">
      <w:pPr>
        <w:pStyle w:val="a8"/>
        <w:jc w:val="center"/>
        <w:rPr>
          <w:rStyle w:val="a7"/>
        </w:rPr>
      </w:pPr>
    </w:p>
    <w:p w14:paraId="1FDE4DC7" w14:textId="2E5A7DDF" w:rsidR="0098556F" w:rsidRDefault="0098556F" w:rsidP="00CB4051">
      <w:pPr>
        <w:pStyle w:val="a8"/>
        <w:jc w:val="center"/>
        <w:rPr>
          <w:rStyle w:val="a7"/>
        </w:rPr>
      </w:pPr>
    </w:p>
    <w:p w14:paraId="609B9ECA" w14:textId="4D278FDC" w:rsidR="0098556F" w:rsidRDefault="0098556F" w:rsidP="00CB4051">
      <w:pPr>
        <w:pStyle w:val="a8"/>
        <w:jc w:val="center"/>
        <w:rPr>
          <w:rStyle w:val="a7"/>
        </w:rPr>
      </w:pPr>
    </w:p>
    <w:p w14:paraId="01C6DB05" w14:textId="44CCF81A" w:rsidR="0098556F" w:rsidRDefault="0098556F" w:rsidP="00CB4051">
      <w:pPr>
        <w:pStyle w:val="a8"/>
        <w:jc w:val="center"/>
        <w:rPr>
          <w:rStyle w:val="a7"/>
        </w:rPr>
      </w:pPr>
    </w:p>
    <w:p w14:paraId="0656DA83" w14:textId="4D098EA2" w:rsidR="0098556F" w:rsidRDefault="0098556F" w:rsidP="00CB4051">
      <w:pPr>
        <w:pStyle w:val="a8"/>
        <w:jc w:val="center"/>
        <w:rPr>
          <w:rStyle w:val="a7"/>
        </w:rPr>
      </w:pPr>
    </w:p>
    <w:p w14:paraId="02B1BBCA" w14:textId="777DED2D" w:rsidR="0098556F" w:rsidRDefault="0098556F" w:rsidP="00CB4051">
      <w:pPr>
        <w:pStyle w:val="a8"/>
        <w:jc w:val="center"/>
        <w:rPr>
          <w:rStyle w:val="a7"/>
        </w:rPr>
      </w:pPr>
    </w:p>
    <w:p w14:paraId="3500CB6A" w14:textId="7A8879D8" w:rsidR="0098556F" w:rsidRDefault="0098556F" w:rsidP="00CB4051">
      <w:pPr>
        <w:pStyle w:val="a8"/>
        <w:jc w:val="center"/>
        <w:rPr>
          <w:rStyle w:val="a7"/>
        </w:rPr>
      </w:pPr>
    </w:p>
    <w:p w14:paraId="60B75997" w14:textId="74F4D516" w:rsidR="0098556F" w:rsidRDefault="0098556F" w:rsidP="00CB4051">
      <w:pPr>
        <w:pStyle w:val="a8"/>
        <w:jc w:val="center"/>
        <w:rPr>
          <w:rStyle w:val="a7"/>
        </w:rPr>
      </w:pPr>
    </w:p>
    <w:p w14:paraId="6F9FA806" w14:textId="5AFDD1E8" w:rsidR="0098556F" w:rsidRDefault="0098556F" w:rsidP="00CB4051">
      <w:pPr>
        <w:pStyle w:val="a8"/>
        <w:jc w:val="center"/>
        <w:rPr>
          <w:rStyle w:val="a7"/>
        </w:rPr>
      </w:pPr>
    </w:p>
    <w:p w14:paraId="566AA87E" w14:textId="54CEC33D" w:rsidR="0098556F" w:rsidRDefault="0098556F" w:rsidP="00CB4051">
      <w:pPr>
        <w:pStyle w:val="a8"/>
        <w:jc w:val="center"/>
        <w:rPr>
          <w:rStyle w:val="a7"/>
        </w:rPr>
      </w:pPr>
    </w:p>
    <w:p w14:paraId="1B24D05B" w14:textId="6E59FAB0" w:rsidR="0098556F" w:rsidRDefault="0098556F" w:rsidP="00CB4051">
      <w:pPr>
        <w:pStyle w:val="a8"/>
        <w:jc w:val="center"/>
        <w:rPr>
          <w:rStyle w:val="a7"/>
        </w:rPr>
      </w:pPr>
    </w:p>
    <w:p w14:paraId="0CF324A8" w14:textId="66D1F81A" w:rsidR="0098556F" w:rsidRDefault="0098556F" w:rsidP="00CB4051">
      <w:pPr>
        <w:pStyle w:val="a8"/>
        <w:jc w:val="center"/>
        <w:rPr>
          <w:rStyle w:val="a7"/>
        </w:rPr>
      </w:pPr>
    </w:p>
    <w:p w14:paraId="2027EAB1" w14:textId="36635BB2" w:rsidR="0098556F" w:rsidRDefault="0098556F" w:rsidP="00CB4051">
      <w:pPr>
        <w:pStyle w:val="a8"/>
        <w:jc w:val="center"/>
        <w:rPr>
          <w:rStyle w:val="a7"/>
        </w:rPr>
      </w:pPr>
    </w:p>
    <w:p w14:paraId="1CC19BE0" w14:textId="4A859C8B" w:rsidR="0098556F" w:rsidRDefault="0098556F" w:rsidP="00CB4051">
      <w:pPr>
        <w:pStyle w:val="a8"/>
        <w:jc w:val="center"/>
        <w:rPr>
          <w:rStyle w:val="a7"/>
        </w:rPr>
      </w:pPr>
    </w:p>
    <w:p w14:paraId="02D354DF" w14:textId="006B905C" w:rsidR="0098556F" w:rsidRDefault="0098556F" w:rsidP="00CB4051">
      <w:pPr>
        <w:pStyle w:val="a8"/>
        <w:jc w:val="center"/>
        <w:rPr>
          <w:rStyle w:val="a7"/>
        </w:rPr>
      </w:pPr>
    </w:p>
    <w:p w14:paraId="398DC662" w14:textId="0F00677A" w:rsidR="0098556F" w:rsidRDefault="0098556F" w:rsidP="00CB4051">
      <w:pPr>
        <w:pStyle w:val="a8"/>
        <w:jc w:val="center"/>
        <w:rPr>
          <w:rStyle w:val="a7"/>
        </w:rPr>
      </w:pPr>
    </w:p>
    <w:p w14:paraId="1D8E7DCD" w14:textId="7E7CEA13" w:rsidR="0098556F" w:rsidRDefault="0098556F" w:rsidP="00CB4051">
      <w:pPr>
        <w:pStyle w:val="a8"/>
        <w:jc w:val="center"/>
        <w:rPr>
          <w:rStyle w:val="a7"/>
        </w:rPr>
      </w:pPr>
    </w:p>
    <w:p w14:paraId="0752D566" w14:textId="0FD1573D" w:rsidR="0098556F" w:rsidRDefault="0098556F" w:rsidP="00CB4051">
      <w:pPr>
        <w:pStyle w:val="a8"/>
        <w:jc w:val="center"/>
        <w:rPr>
          <w:rStyle w:val="a7"/>
        </w:rPr>
      </w:pPr>
    </w:p>
    <w:p w14:paraId="6D0C86F0" w14:textId="14A1A5D8" w:rsidR="0098556F" w:rsidRDefault="0098556F" w:rsidP="00CB4051">
      <w:pPr>
        <w:pStyle w:val="a8"/>
        <w:jc w:val="center"/>
        <w:rPr>
          <w:rStyle w:val="a7"/>
        </w:rPr>
      </w:pPr>
    </w:p>
    <w:p w14:paraId="1863FE4D" w14:textId="4F1F979A" w:rsidR="0098556F" w:rsidRDefault="0098556F" w:rsidP="00CB4051">
      <w:pPr>
        <w:pStyle w:val="a8"/>
        <w:jc w:val="center"/>
        <w:rPr>
          <w:rStyle w:val="a7"/>
        </w:rPr>
      </w:pPr>
    </w:p>
    <w:p w14:paraId="0A07E1AA" w14:textId="6B68EDC1" w:rsidR="0098556F" w:rsidRDefault="0098556F" w:rsidP="00CB4051">
      <w:pPr>
        <w:pStyle w:val="a8"/>
        <w:jc w:val="center"/>
        <w:rPr>
          <w:rStyle w:val="a7"/>
        </w:rPr>
      </w:pPr>
    </w:p>
    <w:p w14:paraId="3375EB64" w14:textId="4DD432EB" w:rsidR="0098556F" w:rsidRDefault="0098556F" w:rsidP="00CB4051">
      <w:pPr>
        <w:pStyle w:val="a8"/>
        <w:jc w:val="center"/>
        <w:rPr>
          <w:rStyle w:val="a7"/>
        </w:rPr>
      </w:pPr>
    </w:p>
    <w:p w14:paraId="60B2482C" w14:textId="3287A1EB" w:rsidR="0098556F" w:rsidRDefault="0098556F" w:rsidP="00CB4051">
      <w:pPr>
        <w:pStyle w:val="a8"/>
        <w:jc w:val="center"/>
        <w:rPr>
          <w:rStyle w:val="a7"/>
        </w:rPr>
      </w:pPr>
    </w:p>
    <w:p w14:paraId="185B775C" w14:textId="07FEC6BD" w:rsidR="0098556F" w:rsidRDefault="0098556F" w:rsidP="00CB4051">
      <w:pPr>
        <w:pStyle w:val="a8"/>
        <w:jc w:val="center"/>
        <w:rPr>
          <w:rStyle w:val="a7"/>
        </w:rPr>
      </w:pPr>
    </w:p>
    <w:p w14:paraId="541AEA9E" w14:textId="27A7A4D0" w:rsidR="0098556F" w:rsidRDefault="0098556F" w:rsidP="00CB4051">
      <w:pPr>
        <w:pStyle w:val="a8"/>
        <w:jc w:val="center"/>
        <w:rPr>
          <w:rStyle w:val="a7"/>
        </w:rPr>
      </w:pPr>
    </w:p>
    <w:p w14:paraId="656A8B3D" w14:textId="436C8E88" w:rsidR="0098556F" w:rsidRDefault="0098556F" w:rsidP="00CB4051">
      <w:pPr>
        <w:pStyle w:val="a8"/>
        <w:jc w:val="center"/>
        <w:rPr>
          <w:rStyle w:val="a7"/>
        </w:rPr>
      </w:pPr>
    </w:p>
    <w:p w14:paraId="36A4DC69" w14:textId="6DA87C49" w:rsidR="0098556F" w:rsidRDefault="0098556F" w:rsidP="00CB4051">
      <w:pPr>
        <w:pStyle w:val="a8"/>
        <w:jc w:val="center"/>
        <w:rPr>
          <w:rStyle w:val="a7"/>
        </w:rPr>
      </w:pPr>
    </w:p>
    <w:p w14:paraId="73B4FC0B" w14:textId="01363832" w:rsidR="0098556F" w:rsidRDefault="0098556F" w:rsidP="00CB4051">
      <w:pPr>
        <w:pStyle w:val="a8"/>
        <w:jc w:val="center"/>
        <w:rPr>
          <w:rStyle w:val="a7"/>
        </w:rPr>
      </w:pPr>
    </w:p>
    <w:p w14:paraId="181695EE" w14:textId="3582950B" w:rsidR="0098556F" w:rsidRDefault="0098556F" w:rsidP="00CB4051">
      <w:pPr>
        <w:pStyle w:val="a8"/>
        <w:jc w:val="center"/>
        <w:rPr>
          <w:rStyle w:val="a7"/>
        </w:rPr>
      </w:pPr>
    </w:p>
    <w:p w14:paraId="6D9C9435" w14:textId="2AEEA93F" w:rsidR="0098556F" w:rsidRDefault="0098556F" w:rsidP="00CB4051">
      <w:pPr>
        <w:pStyle w:val="a8"/>
        <w:jc w:val="center"/>
        <w:rPr>
          <w:rStyle w:val="a7"/>
        </w:rPr>
      </w:pPr>
    </w:p>
    <w:p w14:paraId="20DF9042" w14:textId="3BADFA8F" w:rsidR="0098556F" w:rsidRDefault="0098556F" w:rsidP="00CB4051">
      <w:pPr>
        <w:pStyle w:val="a8"/>
        <w:jc w:val="center"/>
        <w:rPr>
          <w:rStyle w:val="a7"/>
        </w:rPr>
      </w:pPr>
    </w:p>
    <w:p w14:paraId="1C721DD6" w14:textId="60EF6512" w:rsidR="0098556F" w:rsidRDefault="0098556F" w:rsidP="00CB4051">
      <w:pPr>
        <w:pStyle w:val="a8"/>
        <w:jc w:val="center"/>
        <w:rPr>
          <w:rStyle w:val="a7"/>
        </w:rPr>
      </w:pPr>
    </w:p>
    <w:p w14:paraId="5B054492" w14:textId="7424777E" w:rsidR="0098556F" w:rsidRDefault="0098556F" w:rsidP="00CB4051">
      <w:pPr>
        <w:pStyle w:val="a8"/>
        <w:jc w:val="center"/>
        <w:rPr>
          <w:rStyle w:val="a7"/>
        </w:rPr>
      </w:pPr>
    </w:p>
    <w:p w14:paraId="3609108A" w14:textId="14CC4A0A" w:rsidR="0098556F" w:rsidRDefault="0098556F" w:rsidP="00CB4051">
      <w:pPr>
        <w:pStyle w:val="a8"/>
        <w:jc w:val="center"/>
        <w:rPr>
          <w:rStyle w:val="a7"/>
        </w:rPr>
      </w:pPr>
    </w:p>
    <w:p w14:paraId="7C41152E" w14:textId="67D684B6" w:rsidR="0098556F" w:rsidRDefault="0098556F" w:rsidP="00CB4051">
      <w:pPr>
        <w:pStyle w:val="a8"/>
        <w:jc w:val="center"/>
        <w:rPr>
          <w:rStyle w:val="a7"/>
        </w:rPr>
      </w:pPr>
    </w:p>
    <w:p w14:paraId="2BAE35D3" w14:textId="5553B538" w:rsidR="0098556F" w:rsidRDefault="0098556F" w:rsidP="00CB4051">
      <w:pPr>
        <w:pStyle w:val="a8"/>
        <w:jc w:val="center"/>
        <w:rPr>
          <w:rStyle w:val="a7"/>
        </w:rPr>
      </w:pPr>
    </w:p>
    <w:p w14:paraId="075C0FD2" w14:textId="71D7A308" w:rsidR="0098556F" w:rsidRDefault="0098556F" w:rsidP="00CB4051">
      <w:pPr>
        <w:pStyle w:val="a8"/>
        <w:jc w:val="center"/>
        <w:rPr>
          <w:rStyle w:val="a7"/>
        </w:rPr>
      </w:pPr>
    </w:p>
    <w:p w14:paraId="78966F80" w14:textId="3E407C9C" w:rsidR="0098556F" w:rsidRDefault="0098556F" w:rsidP="00CB4051">
      <w:pPr>
        <w:pStyle w:val="a8"/>
        <w:jc w:val="center"/>
        <w:rPr>
          <w:rStyle w:val="a7"/>
        </w:rPr>
      </w:pPr>
    </w:p>
    <w:p w14:paraId="4AF930EE" w14:textId="54D70682" w:rsidR="0098556F" w:rsidRDefault="0098556F" w:rsidP="00CB4051">
      <w:pPr>
        <w:pStyle w:val="a8"/>
        <w:jc w:val="center"/>
        <w:rPr>
          <w:rStyle w:val="a7"/>
        </w:rPr>
      </w:pPr>
    </w:p>
    <w:p w14:paraId="58218038" w14:textId="1840B9C4" w:rsidR="0098556F" w:rsidRDefault="0098556F" w:rsidP="00CB4051">
      <w:pPr>
        <w:pStyle w:val="a8"/>
        <w:jc w:val="center"/>
        <w:rPr>
          <w:rStyle w:val="a7"/>
        </w:rPr>
      </w:pPr>
    </w:p>
    <w:p w14:paraId="06234A61" w14:textId="12E92B3B" w:rsidR="0098556F" w:rsidRDefault="0098556F" w:rsidP="00CB4051">
      <w:pPr>
        <w:pStyle w:val="a8"/>
        <w:jc w:val="center"/>
        <w:rPr>
          <w:rStyle w:val="a7"/>
        </w:rPr>
      </w:pPr>
    </w:p>
    <w:p w14:paraId="162C2E8F" w14:textId="3802D94D" w:rsidR="0098556F" w:rsidRDefault="0098556F" w:rsidP="00CB4051">
      <w:pPr>
        <w:pStyle w:val="a8"/>
        <w:jc w:val="center"/>
        <w:rPr>
          <w:rStyle w:val="a7"/>
        </w:rPr>
      </w:pPr>
    </w:p>
    <w:p w14:paraId="60571F09" w14:textId="094E81BA" w:rsidR="0098556F" w:rsidRDefault="0098556F" w:rsidP="00CB4051">
      <w:pPr>
        <w:pStyle w:val="a8"/>
        <w:jc w:val="center"/>
        <w:rPr>
          <w:rStyle w:val="a7"/>
        </w:rPr>
      </w:pPr>
    </w:p>
    <w:p w14:paraId="23D36DCD" w14:textId="77777777" w:rsidR="0098556F" w:rsidRDefault="0098556F" w:rsidP="00CB4051">
      <w:pPr>
        <w:pStyle w:val="a8"/>
        <w:jc w:val="center"/>
        <w:rPr>
          <w:rStyle w:val="a7"/>
        </w:rPr>
      </w:pPr>
    </w:p>
    <w:p w14:paraId="58AE7C88" w14:textId="38643471" w:rsidR="00E35A06" w:rsidRDefault="00E35A06" w:rsidP="00882E24">
      <w:pPr>
        <w:pStyle w:val="a8"/>
        <w:rPr>
          <w:rStyle w:val="a7"/>
        </w:rPr>
      </w:pPr>
    </w:p>
    <w:p w14:paraId="6AE065E5" w14:textId="77777777" w:rsidR="002D200E" w:rsidRPr="00CB4051" w:rsidRDefault="002D200E" w:rsidP="00CB4051">
      <w:pPr>
        <w:pStyle w:val="a8"/>
        <w:jc w:val="center"/>
        <w:rPr>
          <w:rStyle w:val="a7"/>
        </w:rPr>
      </w:pPr>
    </w:p>
    <w:p w14:paraId="38EC63B8" w14:textId="77777777" w:rsidR="00B45D7D" w:rsidRPr="00CB4051" w:rsidRDefault="00B45D7D" w:rsidP="00CB4051">
      <w:pPr>
        <w:pStyle w:val="a8"/>
        <w:rPr>
          <w:b/>
          <w:bCs/>
        </w:rPr>
      </w:pPr>
    </w:p>
    <w:p w14:paraId="3C26531D" w14:textId="77777777" w:rsidR="00441689" w:rsidRDefault="00441689" w:rsidP="006E42B1">
      <w:pPr>
        <w:pStyle w:val="a8"/>
        <w:rPr>
          <w:color w:val="000000"/>
          <w:spacing w:val="-1"/>
        </w:rPr>
      </w:pPr>
    </w:p>
    <w:p w14:paraId="254F6165" w14:textId="77777777" w:rsidR="00441689" w:rsidRPr="006E42B1" w:rsidRDefault="00441689" w:rsidP="006E42B1">
      <w:pPr>
        <w:pStyle w:val="a8"/>
        <w:rPr>
          <w:color w:val="000000"/>
          <w:spacing w:val="-1"/>
        </w:rPr>
      </w:pPr>
    </w:p>
    <w:p w14:paraId="4F2E79D5" w14:textId="77777777" w:rsidR="006E42B1" w:rsidRDefault="006E42B1" w:rsidP="006E42B1">
      <w:pPr>
        <w:spacing w:line="12" w:lineRule="exact"/>
      </w:pPr>
    </w:p>
    <w:p w14:paraId="437FED93" w14:textId="77777777" w:rsidR="00A71B4E" w:rsidRDefault="00A71B4E" w:rsidP="00562F3C">
      <w:pPr>
        <w:rPr>
          <w:color w:val="000000"/>
          <w:spacing w:val="-1"/>
          <w:sz w:val="32"/>
          <w:szCs w:val="32"/>
        </w:rPr>
      </w:pPr>
    </w:p>
    <w:p w14:paraId="1DC9ED48" w14:textId="77777777" w:rsidR="00A71B4E" w:rsidRDefault="00A71B4E" w:rsidP="00562F3C">
      <w:pPr>
        <w:rPr>
          <w:color w:val="000000"/>
          <w:spacing w:val="-1"/>
          <w:sz w:val="32"/>
          <w:szCs w:val="32"/>
        </w:rPr>
      </w:pPr>
    </w:p>
    <w:p w14:paraId="66A0A491" w14:textId="77777777" w:rsidR="00A71B4E" w:rsidRDefault="00A71B4E" w:rsidP="00562F3C">
      <w:pPr>
        <w:rPr>
          <w:color w:val="000000"/>
          <w:spacing w:val="-1"/>
          <w:sz w:val="32"/>
          <w:szCs w:val="32"/>
        </w:rPr>
      </w:pPr>
    </w:p>
    <w:p w14:paraId="3BD63E78" w14:textId="77777777" w:rsidR="00410238" w:rsidRDefault="00410238" w:rsidP="00562F3C">
      <w:pPr>
        <w:rPr>
          <w:color w:val="000000"/>
          <w:spacing w:val="-1"/>
          <w:sz w:val="32"/>
          <w:szCs w:val="32"/>
        </w:rPr>
      </w:pPr>
    </w:p>
    <w:p w14:paraId="25275BBC" w14:textId="77777777" w:rsidR="00441689" w:rsidRDefault="00441689" w:rsidP="00562F3C">
      <w:pPr>
        <w:rPr>
          <w:color w:val="000000"/>
          <w:spacing w:val="-1"/>
          <w:sz w:val="32"/>
          <w:szCs w:val="32"/>
        </w:rPr>
      </w:pPr>
    </w:p>
    <w:p w14:paraId="71F7027A" w14:textId="77777777" w:rsidR="00410238" w:rsidRDefault="00410238" w:rsidP="00562F3C">
      <w:pPr>
        <w:rPr>
          <w:color w:val="000000"/>
          <w:spacing w:val="-1"/>
          <w:sz w:val="32"/>
          <w:szCs w:val="32"/>
        </w:rPr>
      </w:pPr>
    </w:p>
    <w:p w14:paraId="64516824" w14:textId="77777777" w:rsidR="00F11BD5" w:rsidRPr="00427725" w:rsidRDefault="00F11BD5">
      <w:pPr>
        <w:rPr>
          <w:sz w:val="36"/>
          <w:szCs w:val="36"/>
        </w:rPr>
      </w:pPr>
    </w:p>
    <w:sectPr w:rsidR="00F11BD5" w:rsidRPr="00427725" w:rsidSect="00751E13">
      <w:pgSz w:w="11906" w:h="16838"/>
      <w:pgMar w:top="720" w:right="720" w:bottom="426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5981B3" w14:textId="77777777" w:rsidR="003A3E8B" w:rsidRDefault="003A3E8B" w:rsidP="00CC676A">
      <w:r>
        <w:separator/>
      </w:r>
    </w:p>
  </w:endnote>
  <w:endnote w:type="continuationSeparator" w:id="0">
    <w:p w14:paraId="1EFBF750" w14:textId="77777777" w:rsidR="003A3E8B" w:rsidRDefault="003A3E8B" w:rsidP="00CC6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CC"/>
    <w:family w:val="roman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D9ED72" w14:textId="77777777" w:rsidR="003A3E8B" w:rsidRDefault="003A3E8B" w:rsidP="00CC676A">
      <w:r>
        <w:separator/>
      </w:r>
    </w:p>
  </w:footnote>
  <w:footnote w:type="continuationSeparator" w:id="0">
    <w:p w14:paraId="7B2312B3" w14:textId="77777777" w:rsidR="003A3E8B" w:rsidRDefault="003A3E8B" w:rsidP="00CC67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bullet"/>
      <w:lvlText w:val=""/>
      <w:lvlJc w:val="left"/>
      <w:pPr>
        <w:tabs>
          <w:tab w:val="num" w:pos="0"/>
        </w:tabs>
        <w:ind w:left="0" w:firstLine="0"/>
      </w:pPr>
      <w:rPr>
        <w:rFonts w:ascii="Liberation Serif" w:hAnsi="Liberation Serif" w:cs="Wingdings"/>
        <w:vertAlign w:val="superscript"/>
      </w:rPr>
    </w:lvl>
    <w:lvl w:ilvl="2">
      <w:start w:val="1"/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Liberation Serif" w:hAnsi="Liberation Serif"/>
      </w:rPr>
    </w:lvl>
  </w:abstractNum>
  <w:abstractNum w:abstractNumId="3">
    <w:nsid w:val="00000006"/>
    <w:multiLevelType w:val="singleLevel"/>
    <w:tmpl w:val="00000006"/>
    <w:name w:val="WW8Num14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Liberation Serif" w:hAnsi="Liberation Serif"/>
      </w:rPr>
    </w:lvl>
  </w:abstractNum>
  <w:abstractNum w:abstractNumId="4">
    <w:nsid w:val="00000007"/>
    <w:multiLevelType w:val="singleLevel"/>
    <w:tmpl w:val="00000007"/>
    <w:name w:val="WW8Num16"/>
    <w:lvl w:ilvl="0">
      <w:start w:val="5"/>
      <w:numFmt w:val="decimal"/>
      <w:lvlText w:val="%1."/>
      <w:lvlJc w:val="left"/>
      <w:pPr>
        <w:tabs>
          <w:tab w:val="num" w:pos="0"/>
        </w:tabs>
        <w:ind w:left="0" w:firstLine="0"/>
      </w:pPr>
    </w:lvl>
  </w:abstractNum>
  <w:abstractNum w:abstractNumId="5">
    <w:nsid w:val="00000008"/>
    <w:multiLevelType w:val="singleLevel"/>
    <w:tmpl w:val="00000008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Liberation Serif" w:hAnsi="Liberation Serif" w:cs="Symbol"/>
      </w:rPr>
    </w:lvl>
  </w:abstractNum>
  <w:abstractNum w:abstractNumId="6">
    <w:nsid w:val="00000009"/>
    <w:multiLevelType w:val="singleLevel"/>
    <w:tmpl w:val="00000009"/>
    <w:name w:val="WW8Num19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Liberation Serif" w:hAnsi="Liberation Serif"/>
      </w:rPr>
    </w:lvl>
  </w:abstractNum>
  <w:abstractNum w:abstractNumId="7">
    <w:nsid w:val="0000000A"/>
    <w:multiLevelType w:val="multilevel"/>
    <w:tmpl w:val="0000000A"/>
    <w:name w:val="WW8Num21"/>
    <w:lvl w:ilvl="0">
      <w:start w:val="34"/>
      <w:numFmt w:val="upperLetter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Liberation Serif" w:hAnsi="Liberation Serif" w:cs="Symbol"/>
        <w:sz w:val="24"/>
        <w:szCs w:val="24"/>
      </w:r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8">
    <w:nsid w:val="0000000F"/>
    <w:multiLevelType w:val="singleLevel"/>
    <w:tmpl w:val="0000000F"/>
    <w:name w:val="WW8Num29"/>
    <w:lvl w:ilvl="0">
      <w:start w:val="6"/>
      <w:numFmt w:val="decimal"/>
      <w:lvlText w:val="%1."/>
      <w:lvlJc w:val="left"/>
      <w:pPr>
        <w:tabs>
          <w:tab w:val="num" w:pos="0"/>
        </w:tabs>
        <w:ind w:left="0" w:firstLine="0"/>
      </w:pPr>
    </w:lvl>
  </w:abstractNum>
  <w:abstractNum w:abstractNumId="9">
    <w:nsid w:val="00000010"/>
    <w:multiLevelType w:val="singleLevel"/>
    <w:tmpl w:val="00000010"/>
    <w:name w:val="WW8Num30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Liberation Serif" w:hAnsi="Liberation Serif" w:cs="Symbol"/>
      </w:rPr>
    </w:lvl>
  </w:abstractNum>
  <w:abstractNum w:abstractNumId="10">
    <w:nsid w:val="00000011"/>
    <w:multiLevelType w:val="multilevel"/>
    <w:tmpl w:val="00000011"/>
    <w:name w:val="WW8Num31"/>
    <w:lvl w:ilvl="0">
      <w:start w:val="1"/>
      <w:numFmt w:val="upperLetter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Liberation Serif" w:hAnsi="Liberation Serif" w:cs="Symbol"/>
      </w:r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1">
    <w:nsid w:val="0019723B"/>
    <w:multiLevelType w:val="hybridMultilevel"/>
    <w:tmpl w:val="3982AD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03D4D36"/>
    <w:multiLevelType w:val="hybridMultilevel"/>
    <w:tmpl w:val="D172AD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070735F"/>
    <w:multiLevelType w:val="hybridMultilevel"/>
    <w:tmpl w:val="D4DCA8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0893B65"/>
    <w:multiLevelType w:val="hybridMultilevel"/>
    <w:tmpl w:val="015434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613306A"/>
    <w:multiLevelType w:val="hybridMultilevel"/>
    <w:tmpl w:val="230602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061F03BA"/>
    <w:multiLevelType w:val="hybridMultilevel"/>
    <w:tmpl w:val="48F430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61674B6"/>
    <w:multiLevelType w:val="hybridMultilevel"/>
    <w:tmpl w:val="581CC1C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1B136F10"/>
    <w:multiLevelType w:val="hybridMultilevel"/>
    <w:tmpl w:val="E50A37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B832E2F"/>
    <w:multiLevelType w:val="hybridMultilevel"/>
    <w:tmpl w:val="FA202C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EB36BE8"/>
    <w:multiLevelType w:val="hybridMultilevel"/>
    <w:tmpl w:val="1396CEE2"/>
    <w:lvl w:ilvl="0" w:tplc="EB965D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264F6308"/>
    <w:multiLevelType w:val="hybridMultilevel"/>
    <w:tmpl w:val="0FC8DE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6CC2180"/>
    <w:multiLevelType w:val="hybridMultilevel"/>
    <w:tmpl w:val="D5AEFD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9C947C4"/>
    <w:multiLevelType w:val="hybridMultilevel"/>
    <w:tmpl w:val="DE4484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2A7E4DF3"/>
    <w:multiLevelType w:val="hybridMultilevel"/>
    <w:tmpl w:val="3C46B9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D927396"/>
    <w:multiLevelType w:val="hybridMultilevel"/>
    <w:tmpl w:val="CF9C2DC2"/>
    <w:lvl w:ilvl="0" w:tplc="526453AE">
      <w:start w:val="14"/>
      <w:numFmt w:val="decimal"/>
      <w:lvlText w:val="%1."/>
      <w:lvlJc w:val="left"/>
      <w:pPr>
        <w:ind w:left="75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6">
    <w:nsid w:val="2EDE4573"/>
    <w:multiLevelType w:val="hybridMultilevel"/>
    <w:tmpl w:val="340E79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3713C76"/>
    <w:multiLevelType w:val="hybridMultilevel"/>
    <w:tmpl w:val="92D0AE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5925949"/>
    <w:multiLevelType w:val="hybridMultilevel"/>
    <w:tmpl w:val="1D9AE9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110542B"/>
    <w:multiLevelType w:val="hybridMultilevel"/>
    <w:tmpl w:val="569E77F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413B2447"/>
    <w:multiLevelType w:val="hybridMultilevel"/>
    <w:tmpl w:val="B136FEA0"/>
    <w:lvl w:ilvl="0" w:tplc="B8286400">
      <w:start w:val="9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>
    <w:nsid w:val="4ACA669C"/>
    <w:multiLevelType w:val="hybridMultilevel"/>
    <w:tmpl w:val="971E0974"/>
    <w:lvl w:ilvl="0" w:tplc="04190001">
      <w:start w:val="1"/>
      <w:numFmt w:val="bullet"/>
      <w:lvlText w:val=""/>
      <w:lvlJc w:val="left"/>
      <w:pPr>
        <w:ind w:left="22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72" w:hanging="360"/>
      </w:pPr>
      <w:rPr>
        <w:rFonts w:ascii="Wingdings" w:hAnsi="Wingdings" w:hint="default"/>
      </w:rPr>
    </w:lvl>
  </w:abstractNum>
  <w:abstractNum w:abstractNumId="32">
    <w:nsid w:val="4D573EE0"/>
    <w:multiLevelType w:val="hybridMultilevel"/>
    <w:tmpl w:val="AC54B34E"/>
    <w:lvl w:ilvl="0" w:tplc="042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4200792"/>
    <w:multiLevelType w:val="hybridMultilevel"/>
    <w:tmpl w:val="3D321F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4B56189"/>
    <w:multiLevelType w:val="hybridMultilevel"/>
    <w:tmpl w:val="BCF4933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7661ED6"/>
    <w:multiLevelType w:val="hybridMultilevel"/>
    <w:tmpl w:val="7958C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8882E14"/>
    <w:multiLevelType w:val="hybridMultilevel"/>
    <w:tmpl w:val="8C784A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1DE57C0"/>
    <w:multiLevelType w:val="hybridMultilevel"/>
    <w:tmpl w:val="3356DB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43514D7"/>
    <w:multiLevelType w:val="hybridMultilevel"/>
    <w:tmpl w:val="7516559A"/>
    <w:lvl w:ilvl="0" w:tplc="7A800A24">
      <w:start w:val="1"/>
      <w:numFmt w:val="decimal"/>
      <w:lvlText w:val="%1."/>
      <w:lvlJc w:val="left"/>
      <w:pPr>
        <w:ind w:left="502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BF26BB2"/>
    <w:multiLevelType w:val="hybridMultilevel"/>
    <w:tmpl w:val="7A7439F6"/>
    <w:lvl w:ilvl="0" w:tplc="2A7AF44A">
      <w:start w:val="1"/>
      <w:numFmt w:val="bullet"/>
      <w:lvlText w:val="-"/>
      <w:lvlJc w:val="left"/>
      <w:pPr>
        <w:tabs>
          <w:tab w:val="num" w:pos="1852"/>
        </w:tabs>
        <w:ind w:left="1852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C2D37F5"/>
    <w:multiLevelType w:val="hybridMultilevel"/>
    <w:tmpl w:val="CAE8CA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F4632F9"/>
    <w:multiLevelType w:val="hybridMultilevel"/>
    <w:tmpl w:val="4642B410"/>
    <w:lvl w:ilvl="0" w:tplc="75DE6AA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2992AB6"/>
    <w:multiLevelType w:val="hybridMultilevel"/>
    <w:tmpl w:val="949EDE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2A748FD"/>
    <w:multiLevelType w:val="hybridMultilevel"/>
    <w:tmpl w:val="1F1A7588"/>
    <w:lvl w:ilvl="0" w:tplc="D46E116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73777415"/>
    <w:multiLevelType w:val="hybridMultilevel"/>
    <w:tmpl w:val="384072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DD36124"/>
    <w:multiLevelType w:val="hybridMultilevel"/>
    <w:tmpl w:val="C9C8B1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</w:num>
  <w:num w:numId="2">
    <w:abstractNumId w:val="16"/>
  </w:num>
  <w:num w:numId="3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2"/>
  </w:num>
  <w:num w:numId="5">
    <w:abstractNumId w:val="19"/>
  </w:num>
  <w:num w:numId="6">
    <w:abstractNumId w:val="21"/>
  </w:num>
  <w:num w:numId="7">
    <w:abstractNumId w:val="22"/>
  </w:num>
  <w:num w:numId="8">
    <w:abstractNumId w:val="26"/>
  </w:num>
  <w:num w:numId="9">
    <w:abstractNumId w:val="33"/>
  </w:num>
  <w:num w:numId="10">
    <w:abstractNumId w:val="44"/>
  </w:num>
  <w:num w:numId="11">
    <w:abstractNumId w:val="15"/>
  </w:num>
  <w:num w:numId="12">
    <w:abstractNumId w:val="40"/>
  </w:num>
  <w:num w:numId="13">
    <w:abstractNumId w:val="37"/>
  </w:num>
  <w:num w:numId="14">
    <w:abstractNumId w:val="43"/>
  </w:num>
  <w:num w:numId="15">
    <w:abstractNumId w:val="45"/>
  </w:num>
  <w:num w:numId="16">
    <w:abstractNumId w:val="30"/>
  </w:num>
  <w:num w:numId="17">
    <w:abstractNumId w:val="39"/>
  </w:num>
  <w:num w:numId="18">
    <w:abstractNumId w:val="27"/>
  </w:num>
  <w:num w:numId="19">
    <w:abstractNumId w:val="23"/>
  </w:num>
  <w:num w:numId="20">
    <w:abstractNumId w:val="12"/>
  </w:num>
  <w:num w:numId="21">
    <w:abstractNumId w:val="24"/>
  </w:num>
  <w:num w:numId="22">
    <w:abstractNumId w:val="31"/>
  </w:num>
  <w:num w:numId="23">
    <w:abstractNumId w:val="11"/>
  </w:num>
  <w:num w:numId="24">
    <w:abstractNumId w:val="29"/>
  </w:num>
  <w:num w:numId="25">
    <w:abstractNumId w:val="28"/>
  </w:num>
  <w:num w:numId="26">
    <w:abstractNumId w:val="34"/>
  </w:num>
  <w:num w:numId="27">
    <w:abstractNumId w:val="25"/>
  </w:num>
  <w:num w:numId="28">
    <w:abstractNumId w:val="17"/>
  </w:num>
  <w:num w:numId="29">
    <w:abstractNumId w:val="20"/>
  </w:num>
  <w:num w:numId="30">
    <w:abstractNumId w:val="41"/>
  </w:num>
  <w:num w:numId="31">
    <w:abstractNumId w:val="4"/>
    <w:lvlOverride w:ilvl="0">
      <w:startOverride w:val="5"/>
    </w:lvlOverride>
  </w:num>
  <w:num w:numId="32">
    <w:abstractNumId w:val="7"/>
    <w:lvlOverride w:ilvl="0">
      <w:startOverride w:val="3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>
    <w:abstractNumId w:val="9"/>
  </w:num>
  <w:num w:numId="35">
    <w:abstractNumId w:val="5"/>
  </w:num>
  <w:num w:numId="36">
    <w:abstractNumId w:val="6"/>
  </w:num>
  <w:num w:numId="37">
    <w:abstractNumId w:val="3"/>
  </w:num>
  <w:num w:numId="38">
    <w:abstractNumId w:val="36"/>
  </w:num>
  <w:num w:numId="39">
    <w:abstractNumId w:val="14"/>
  </w:num>
  <w:num w:numId="40">
    <w:abstractNumId w:val="2"/>
  </w:num>
  <w:num w:numId="41">
    <w:abstractNumId w:val="1"/>
    <w:lvlOverride w:ilvl="0">
      <w:startOverride w:val="1"/>
    </w:lvlOverride>
    <w:lvlOverride w:ilvl="1"/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42">
    <w:abstractNumId w:val="0"/>
    <w:lvlOverride w:ilvl="0">
      <w:startOverride w:val="1"/>
    </w:lvlOverride>
  </w:num>
  <w:num w:numId="43">
    <w:abstractNumId w:val="8"/>
    <w:lvlOverride w:ilvl="0">
      <w:startOverride w:val="6"/>
    </w:lvlOverride>
  </w:num>
  <w:num w:numId="44">
    <w:abstractNumId w:val="18"/>
  </w:num>
  <w:num w:numId="45">
    <w:abstractNumId w:val="13"/>
  </w:num>
  <w:num w:numId="46">
    <w:abstractNumId w:val="35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A42A1"/>
    <w:rsid w:val="0000177F"/>
    <w:rsid w:val="00016382"/>
    <w:rsid w:val="00016C12"/>
    <w:rsid w:val="000337E1"/>
    <w:rsid w:val="000350B5"/>
    <w:rsid w:val="000540B2"/>
    <w:rsid w:val="0007599B"/>
    <w:rsid w:val="0008576C"/>
    <w:rsid w:val="000972AF"/>
    <w:rsid w:val="000A7BAA"/>
    <w:rsid w:val="000B5BDE"/>
    <w:rsid w:val="000E017C"/>
    <w:rsid w:val="000E3251"/>
    <w:rsid w:val="00102B82"/>
    <w:rsid w:val="001037FE"/>
    <w:rsid w:val="001114DD"/>
    <w:rsid w:val="001270EA"/>
    <w:rsid w:val="00135153"/>
    <w:rsid w:val="001610E0"/>
    <w:rsid w:val="001668BF"/>
    <w:rsid w:val="001963A2"/>
    <w:rsid w:val="001A6E59"/>
    <w:rsid w:val="001B7EE1"/>
    <w:rsid w:val="001D48C0"/>
    <w:rsid w:val="001D5FB8"/>
    <w:rsid w:val="001F2971"/>
    <w:rsid w:val="00215EB8"/>
    <w:rsid w:val="002175B0"/>
    <w:rsid w:val="00217B8C"/>
    <w:rsid w:val="00241035"/>
    <w:rsid w:val="00243B40"/>
    <w:rsid w:val="00245033"/>
    <w:rsid w:val="0024759E"/>
    <w:rsid w:val="00272BA3"/>
    <w:rsid w:val="00275F40"/>
    <w:rsid w:val="00285CFA"/>
    <w:rsid w:val="00287EF3"/>
    <w:rsid w:val="002B43C2"/>
    <w:rsid w:val="002D0C1D"/>
    <w:rsid w:val="002D200E"/>
    <w:rsid w:val="002E0285"/>
    <w:rsid w:val="00303C71"/>
    <w:rsid w:val="00330D26"/>
    <w:rsid w:val="003347BE"/>
    <w:rsid w:val="003402B0"/>
    <w:rsid w:val="0034225F"/>
    <w:rsid w:val="0034453A"/>
    <w:rsid w:val="00350191"/>
    <w:rsid w:val="003803D3"/>
    <w:rsid w:val="003843CE"/>
    <w:rsid w:val="003933EA"/>
    <w:rsid w:val="00396DE6"/>
    <w:rsid w:val="003A3E8B"/>
    <w:rsid w:val="003B4ED0"/>
    <w:rsid w:val="003C0909"/>
    <w:rsid w:val="003C5986"/>
    <w:rsid w:val="003E5238"/>
    <w:rsid w:val="003F16E5"/>
    <w:rsid w:val="00410238"/>
    <w:rsid w:val="004140A7"/>
    <w:rsid w:val="00427725"/>
    <w:rsid w:val="00441689"/>
    <w:rsid w:val="00456FE4"/>
    <w:rsid w:val="00464408"/>
    <w:rsid w:val="00481D7C"/>
    <w:rsid w:val="00492EE5"/>
    <w:rsid w:val="004C7091"/>
    <w:rsid w:val="005067E1"/>
    <w:rsid w:val="005140BB"/>
    <w:rsid w:val="00544931"/>
    <w:rsid w:val="00546CAF"/>
    <w:rsid w:val="00562F3C"/>
    <w:rsid w:val="005756C8"/>
    <w:rsid w:val="005851C0"/>
    <w:rsid w:val="005B3FE3"/>
    <w:rsid w:val="005D65A2"/>
    <w:rsid w:val="005E5AB6"/>
    <w:rsid w:val="005F150D"/>
    <w:rsid w:val="00606440"/>
    <w:rsid w:val="00637CE6"/>
    <w:rsid w:val="00645B70"/>
    <w:rsid w:val="00666CAA"/>
    <w:rsid w:val="00672DEB"/>
    <w:rsid w:val="006A48A9"/>
    <w:rsid w:val="006A5339"/>
    <w:rsid w:val="006E42B1"/>
    <w:rsid w:val="006F2F07"/>
    <w:rsid w:val="00712255"/>
    <w:rsid w:val="00725B01"/>
    <w:rsid w:val="00733B57"/>
    <w:rsid w:val="007348E2"/>
    <w:rsid w:val="00751E13"/>
    <w:rsid w:val="00763B3E"/>
    <w:rsid w:val="00785D21"/>
    <w:rsid w:val="007970C2"/>
    <w:rsid w:val="007C0B82"/>
    <w:rsid w:val="007D7764"/>
    <w:rsid w:val="007E5DA1"/>
    <w:rsid w:val="007E7BD5"/>
    <w:rsid w:val="007F2F7F"/>
    <w:rsid w:val="007F674E"/>
    <w:rsid w:val="008004F5"/>
    <w:rsid w:val="0080329E"/>
    <w:rsid w:val="008228E9"/>
    <w:rsid w:val="008252F5"/>
    <w:rsid w:val="008425D3"/>
    <w:rsid w:val="00872A50"/>
    <w:rsid w:val="00882E24"/>
    <w:rsid w:val="008A2902"/>
    <w:rsid w:val="008B456C"/>
    <w:rsid w:val="008C350B"/>
    <w:rsid w:val="008E3256"/>
    <w:rsid w:val="008F011A"/>
    <w:rsid w:val="008F0599"/>
    <w:rsid w:val="008F283B"/>
    <w:rsid w:val="0094392A"/>
    <w:rsid w:val="00956BDE"/>
    <w:rsid w:val="00983161"/>
    <w:rsid w:val="0098556F"/>
    <w:rsid w:val="00992E88"/>
    <w:rsid w:val="009C245C"/>
    <w:rsid w:val="009D50E9"/>
    <w:rsid w:val="00A00C5E"/>
    <w:rsid w:val="00A05195"/>
    <w:rsid w:val="00A056E3"/>
    <w:rsid w:val="00A06FDA"/>
    <w:rsid w:val="00A105A8"/>
    <w:rsid w:val="00A16132"/>
    <w:rsid w:val="00A16540"/>
    <w:rsid w:val="00A21724"/>
    <w:rsid w:val="00A27AB9"/>
    <w:rsid w:val="00A423E9"/>
    <w:rsid w:val="00A71B4E"/>
    <w:rsid w:val="00A94CF4"/>
    <w:rsid w:val="00A96885"/>
    <w:rsid w:val="00AA3137"/>
    <w:rsid w:val="00AA5C1E"/>
    <w:rsid w:val="00AA77E1"/>
    <w:rsid w:val="00AB38C3"/>
    <w:rsid w:val="00AC3FA1"/>
    <w:rsid w:val="00AF6544"/>
    <w:rsid w:val="00B32EBD"/>
    <w:rsid w:val="00B341C4"/>
    <w:rsid w:val="00B45D7D"/>
    <w:rsid w:val="00B55945"/>
    <w:rsid w:val="00B57D0F"/>
    <w:rsid w:val="00BA2768"/>
    <w:rsid w:val="00BB434D"/>
    <w:rsid w:val="00BC5CE1"/>
    <w:rsid w:val="00C0382F"/>
    <w:rsid w:val="00C13C5B"/>
    <w:rsid w:val="00C2125B"/>
    <w:rsid w:val="00C24FDA"/>
    <w:rsid w:val="00C36E88"/>
    <w:rsid w:val="00C63DD9"/>
    <w:rsid w:val="00C643B5"/>
    <w:rsid w:val="00C66121"/>
    <w:rsid w:val="00C709E6"/>
    <w:rsid w:val="00C71100"/>
    <w:rsid w:val="00C742A3"/>
    <w:rsid w:val="00C96C5F"/>
    <w:rsid w:val="00CB4051"/>
    <w:rsid w:val="00CC676A"/>
    <w:rsid w:val="00CD2474"/>
    <w:rsid w:val="00CE1D3B"/>
    <w:rsid w:val="00CF59A1"/>
    <w:rsid w:val="00D34030"/>
    <w:rsid w:val="00DC688D"/>
    <w:rsid w:val="00DF46CC"/>
    <w:rsid w:val="00E1336E"/>
    <w:rsid w:val="00E1787B"/>
    <w:rsid w:val="00E24F41"/>
    <w:rsid w:val="00E35A06"/>
    <w:rsid w:val="00E812C1"/>
    <w:rsid w:val="00EA00A4"/>
    <w:rsid w:val="00EA1207"/>
    <w:rsid w:val="00EA594E"/>
    <w:rsid w:val="00EF54FC"/>
    <w:rsid w:val="00F012AF"/>
    <w:rsid w:val="00F11BD5"/>
    <w:rsid w:val="00F4054D"/>
    <w:rsid w:val="00F67CE2"/>
    <w:rsid w:val="00F86E2D"/>
    <w:rsid w:val="00FA42A1"/>
    <w:rsid w:val="00FD168A"/>
    <w:rsid w:val="00FD1A23"/>
    <w:rsid w:val="00FD4337"/>
    <w:rsid w:val="00FF0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4:docId w14:val="1C4C4A8C"/>
  <w15:docId w15:val="{20B6249A-CC0F-4084-8D02-3304810F6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42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C676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qFormat/>
    <w:rsid w:val="003C598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42A1"/>
    <w:pPr>
      <w:ind w:left="720"/>
      <w:contextualSpacing/>
    </w:pPr>
  </w:style>
  <w:style w:type="paragraph" w:customStyle="1" w:styleId="a4">
    <w:name w:val="Стиль"/>
    <w:rsid w:val="00FA42A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Intense Quote"/>
    <w:basedOn w:val="a"/>
    <w:next w:val="a"/>
    <w:link w:val="a6"/>
    <w:uiPriority w:val="30"/>
    <w:qFormat/>
    <w:rsid w:val="00E35A06"/>
    <w:pPr>
      <w:pBdr>
        <w:bottom w:val="single" w:sz="4" w:space="4" w:color="4F81BD"/>
      </w:pBdr>
      <w:spacing w:before="200" w:after="280" w:line="276" w:lineRule="auto"/>
      <w:ind w:left="936" w:right="936"/>
    </w:pPr>
    <w:rPr>
      <w:rFonts w:ascii="Corbel" w:eastAsia="Corbel" w:hAnsi="Corbel"/>
      <w:b/>
      <w:bCs/>
      <w:i/>
      <w:iCs/>
      <w:color w:val="4F81BD"/>
      <w:sz w:val="22"/>
      <w:szCs w:val="22"/>
      <w:lang w:eastAsia="en-US"/>
    </w:rPr>
  </w:style>
  <w:style w:type="character" w:customStyle="1" w:styleId="a6">
    <w:name w:val="Выделенная цитата Знак"/>
    <w:basedOn w:val="a0"/>
    <w:link w:val="a5"/>
    <w:uiPriority w:val="30"/>
    <w:rsid w:val="00E35A06"/>
    <w:rPr>
      <w:rFonts w:ascii="Corbel" w:eastAsia="Corbel" w:hAnsi="Corbel" w:cs="Times New Roman"/>
      <w:b/>
      <w:bCs/>
      <w:i/>
      <w:iCs/>
      <w:color w:val="4F81BD"/>
    </w:rPr>
  </w:style>
  <w:style w:type="character" w:styleId="a7">
    <w:name w:val="Strong"/>
    <w:basedOn w:val="a0"/>
    <w:qFormat/>
    <w:rsid w:val="00E35A06"/>
    <w:rPr>
      <w:b/>
      <w:bCs/>
    </w:rPr>
  </w:style>
  <w:style w:type="paragraph" w:styleId="a8">
    <w:name w:val="No Spacing"/>
    <w:qFormat/>
    <w:rsid w:val="00E35A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rsid w:val="0000177F"/>
    <w:pPr>
      <w:spacing w:before="100" w:beforeAutospacing="1" w:after="100" w:afterAutospacing="1"/>
    </w:pPr>
  </w:style>
  <w:style w:type="paragraph" w:customStyle="1" w:styleId="a00">
    <w:name w:val="a0"/>
    <w:basedOn w:val="a"/>
    <w:rsid w:val="0000177F"/>
    <w:pPr>
      <w:spacing w:before="100" w:beforeAutospacing="1" w:after="100" w:afterAutospacing="1"/>
    </w:pPr>
  </w:style>
  <w:style w:type="paragraph" w:customStyle="1" w:styleId="a0cxspmiddle">
    <w:name w:val="a0cxspmiddle"/>
    <w:basedOn w:val="a"/>
    <w:rsid w:val="0000177F"/>
    <w:pPr>
      <w:spacing w:before="100" w:beforeAutospacing="1" w:after="100" w:afterAutospacing="1"/>
    </w:pPr>
  </w:style>
  <w:style w:type="paragraph" w:styleId="aa">
    <w:name w:val="Balloon Text"/>
    <w:basedOn w:val="a"/>
    <w:link w:val="ab"/>
    <w:uiPriority w:val="99"/>
    <w:semiHidden/>
    <w:unhideWhenUsed/>
    <w:rsid w:val="002B43C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B43C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rsid w:val="003C5986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textbody">
    <w:name w:val="textbody"/>
    <w:basedOn w:val="a"/>
    <w:rsid w:val="003C5986"/>
    <w:pPr>
      <w:spacing w:before="100" w:beforeAutospacing="1" w:after="100" w:afterAutospacing="1"/>
    </w:pPr>
  </w:style>
  <w:style w:type="paragraph" w:customStyle="1" w:styleId="11">
    <w:name w:val="Без интервала1"/>
    <w:rsid w:val="00C13C5B"/>
    <w:pPr>
      <w:spacing w:after="0" w:line="240" w:lineRule="auto"/>
    </w:pPr>
    <w:rPr>
      <w:rFonts w:ascii="Calibri" w:eastAsia="Times New Roman" w:hAnsi="Calibri" w:cs="Calibri"/>
    </w:rPr>
  </w:style>
  <w:style w:type="paragraph" w:styleId="2">
    <w:name w:val="Body Text Indent 2"/>
    <w:basedOn w:val="a"/>
    <w:link w:val="20"/>
    <w:rsid w:val="000A7BA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0A7B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"/>
    <w:link w:val="ad"/>
    <w:rsid w:val="000A7BAA"/>
    <w:pPr>
      <w:spacing w:after="120"/>
    </w:pPr>
  </w:style>
  <w:style w:type="character" w:customStyle="1" w:styleId="ad">
    <w:name w:val="Основной текст Знак"/>
    <w:basedOn w:val="a0"/>
    <w:link w:val="ac"/>
    <w:rsid w:val="000A7B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Без интервала2"/>
    <w:rsid w:val="003402B0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10">
    <w:name w:val="Заголовок 1 Знак"/>
    <w:basedOn w:val="a0"/>
    <w:link w:val="1"/>
    <w:uiPriority w:val="9"/>
    <w:rsid w:val="00CC676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44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9390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6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4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0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1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http://artinati.ru/uploads/posts/2009-09/1252902989_yu021z.jpg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cs11290.vkontakte.ru/u60677887/-6/x_1f2e96e1.jp" TargetMode="External"/><Relationship Id="rId14" Type="http://schemas.openxmlformats.org/officeDocument/2006/relationships/image" Target="http://s58.radikal.ru/i159/1003/7a/19400f11d863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1AE36D-DFC2-4A1B-8F24-A1176CDD5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512</TotalTime>
  <Pages>1</Pages>
  <Words>8298</Words>
  <Characters>47299</Characters>
  <Application>Microsoft Office Word</Application>
  <DocSecurity>0</DocSecurity>
  <Lines>394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"Цветочный городок"</vt:lpstr>
    </vt:vector>
  </TitlesOfParts>
  <Company>Домик</Company>
  <LinksUpToDate>false</LinksUpToDate>
  <CharactersWithSpaces>55487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"Цветочный городок"</dc:title>
  <dc:subject>Лагерь дневного пребывания</dc:subject>
  <dc:creator>Симоненко Алла Васильевна</dc:creator>
  <dc:description>Программа ЛДП Simonenko A.V..docx</dc:description>
  <cp:lastModifiedBy>Бутенко Н. В</cp:lastModifiedBy>
  <cp:revision>21</cp:revision>
  <cp:lastPrinted>2018-05-28T04:17:00Z</cp:lastPrinted>
  <dcterms:created xsi:type="dcterms:W3CDTF">2018-05-28T01:55:00Z</dcterms:created>
  <dcterms:modified xsi:type="dcterms:W3CDTF">2024-04-26T09:05:00Z</dcterms:modified>
</cp:coreProperties>
</file>